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663E6" w:rsidRDefault="0097145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E6" w:rsidRDefault="008A1D38">
      <w:pPr>
        <w:jc w:val="center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5815" cy="1012190"/>
                <wp:effectExtent l="19050" t="19050" r="19685" b="1651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663E6" w:rsidRDefault="00C663E6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45pt;height:79.7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    <v:stroke linestyle="thickThin"/>
                <v:textbox inset="0,0,0,0">
                  <w:txbxContent>
                    <w:p w:rsidR="00C663E6" w:rsidRDefault="00C663E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663E6" w:rsidRDefault="00C663E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663E6" w:rsidRDefault="00C663E6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663E6" w:rsidRDefault="00C663E6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663E6" w:rsidRDefault="00C663E6"/>
    <w:p w:rsidR="00C663E6" w:rsidRDefault="00C663E6"/>
    <w:p w:rsidR="00C663E6" w:rsidRDefault="00C663E6"/>
    <w:p w:rsidR="00C663E6" w:rsidRDefault="00C663E6"/>
    <w:p w:rsidR="00C663E6" w:rsidRDefault="008A1D38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6351270" cy="10795"/>
                <wp:effectExtent l="0" t="0" r="11430" b="273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127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506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" strokeweight=".71mm">
                <v:stroke joinstyle="miter"/>
              </v:line>
            </w:pict>
          </mc:Fallback>
        </mc:AlternateContent>
      </w:r>
    </w:p>
    <w:p w:rsidR="00C663E6" w:rsidRDefault="008A1D38"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2540</wp:posOffset>
                </wp:positionV>
                <wp:extent cx="2790825" cy="603250"/>
                <wp:effectExtent l="0" t="0" r="28575" b="254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3E6" w:rsidRDefault="00C663E6">
                            <w:r>
                              <w:t xml:space="preserve">от </w:t>
                            </w:r>
                            <w:r w:rsidR="008A1D38">
                              <w:t>29.12.2018  №1078</w:t>
                            </w:r>
                          </w:p>
                          <w:p w:rsidR="00C663E6" w:rsidRDefault="00C663E6">
                            <w:r>
                              <w:t>г. Касли</w:t>
                            </w:r>
                          </w:p>
                          <w:p w:rsidR="00C663E6" w:rsidRDefault="00C663E6"/>
                          <w:p w:rsidR="00C663E6" w:rsidRDefault="00C663E6"/>
                          <w:p w:rsidR="00C663E6" w:rsidRDefault="00C663E6"/>
                          <w:p w:rsidR="00C663E6" w:rsidRDefault="00C663E6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.95pt;margin-top:.2pt;width:219.75pt;height:47.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" strokecolor="white" strokeweight=".5pt">
                <v:textbox inset="7.45pt,3.85pt,7.45pt,3.85pt">
                  <w:txbxContent>
                    <w:p w:rsidR="00C663E6" w:rsidRDefault="00C663E6">
                      <w:r>
                        <w:t xml:space="preserve">от </w:t>
                      </w:r>
                      <w:r w:rsidR="008A1D38">
                        <w:t>29.12.2018  №1078</w:t>
                      </w:r>
                    </w:p>
                    <w:p w:rsidR="00C663E6" w:rsidRDefault="00C663E6">
                      <w:r>
                        <w:t>г. Касли</w:t>
                      </w:r>
                    </w:p>
                    <w:p w:rsidR="00C663E6" w:rsidRDefault="00C663E6"/>
                    <w:p w:rsidR="00C663E6" w:rsidRDefault="00C663E6"/>
                    <w:p w:rsidR="00C663E6" w:rsidRDefault="00C663E6"/>
                    <w:p w:rsidR="00C663E6" w:rsidRDefault="00C663E6"/>
                  </w:txbxContent>
                </v:textbox>
              </v:shape>
            </w:pict>
          </mc:Fallback>
        </mc:AlternateContent>
      </w:r>
    </w:p>
    <w:p w:rsidR="00C663E6" w:rsidRDefault="00C663E6"/>
    <w:p w:rsidR="00C663E6" w:rsidRDefault="00C663E6"/>
    <w:p w:rsidR="00C663E6" w:rsidRDefault="00C663E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</w:tblGrid>
      <w:tr w:rsidR="00C663E6">
        <w:trPr>
          <w:trHeight w:val="1110"/>
        </w:trPr>
        <w:tc>
          <w:tcPr>
            <w:tcW w:w="4934" w:type="dxa"/>
            <w:shd w:val="clear" w:color="auto" w:fill="auto"/>
          </w:tcPr>
          <w:p w:rsidR="00C663E6" w:rsidRDefault="00513A06">
            <w:pPr>
              <w:snapToGrid w:val="0"/>
              <w:ind w:right="-54"/>
              <w:jc w:val="both"/>
            </w:pPr>
            <w:r>
              <w:t>О</w:t>
            </w:r>
            <w:r w:rsidRPr="00513A06">
              <w:t xml:space="preserve"> внесении изменений в муниципальную программу </w:t>
            </w:r>
            <w:bookmarkStart w:id="0" w:name="OLE_LINK41"/>
            <w:bookmarkStart w:id="1" w:name="OLE_LINK31"/>
            <w:bookmarkEnd w:id="0"/>
            <w:bookmarkEnd w:id="1"/>
            <w:r w:rsidR="00C663E6">
              <w:t xml:space="preserve">«Снижение административных барьеров, </w:t>
            </w:r>
            <w:r w:rsidR="00C663E6">
              <w:rPr>
                <w:rFonts w:eastAsia="Courier New" w:cs="Courier New"/>
                <w:color w:val="000000"/>
              </w:rPr>
              <w:t xml:space="preserve">оптимизация и </w:t>
            </w:r>
            <w:r w:rsidR="00C663E6">
              <w:rPr>
                <w:rFonts w:eastAsia="Courier New" w:cs="Courier New"/>
              </w:rPr>
              <w:t xml:space="preserve">повышение качества предоставления  государственных  и муниципальных   услуг,   в   том   числе   на   </w:t>
            </w:r>
            <w:r w:rsidR="00120555">
              <w:rPr>
                <w:rFonts w:eastAsia="Courier New" w:cs="Courier New"/>
              </w:rPr>
              <w:t xml:space="preserve"> базе многофункционального </w:t>
            </w:r>
            <w:r w:rsidR="00C663E6">
              <w:rPr>
                <w:rFonts w:eastAsia="Courier New" w:cs="Courier New"/>
              </w:rPr>
              <w:t xml:space="preserve">центра предоставления государственных и муниципальных услуг, </w:t>
            </w:r>
            <w:r w:rsidR="00C663E6">
              <w:t>в Каслинс</w:t>
            </w:r>
            <w:r w:rsidR="0070702A">
              <w:t>ком муниципальном районе на 2018-2020</w:t>
            </w:r>
            <w:r w:rsidR="00C663E6">
              <w:t xml:space="preserve"> годы» </w:t>
            </w:r>
          </w:p>
        </w:tc>
      </w:tr>
      <w:tr w:rsidR="00C663E6">
        <w:trPr>
          <w:trHeight w:val="457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343"/>
              <w:jc w:val="both"/>
            </w:pPr>
          </w:p>
          <w:p w:rsidR="00C663E6" w:rsidRDefault="00C663E6">
            <w:pPr>
              <w:snapToGrid w:val="0"/>
              <w:ind w:right="-5343"/>
              <w:jc w:val="both"/>
            </w:pPr>
          </w:p>
        </w:tc>
      </w:tr>
    </w:tbl>
    <w:p w:rsidR="00C663E6" w:rsidRDefault="00C663E6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</w:t>
      </w:r>
      <w:r w:rsidR="003536A0">
        <w:rPr>
          <w:rFonts w:eastAsia="Tahoma" w:cs="Tahoma"/>
          <w:bCs/>
          <w:color w:val="000000"/>
        </w:rPr>
        <w:t>руководствуясь Решениями Собрания депутатов Каслинского муниципального района от 18.12.2018 № 303</w:t>
      </w:r>
      <w:r w:rsidR="00460223">
        <w:rPr>
          <w:rFonts w:eastAsia="Tahoma" w:cs="Tahoma"/>
          <w:bCs/>
          <w:color w:val="000000"/>
        </w:rPr>
        <w:t xml:space="preserve"> «О бюджете Каслинского муниципального района на 2019 год и плановый период 2020 и 2021 годов»</w:t>
      </w:r>
      <w:r w:rsidR="003536A0">
        <w:rPr>
          <w:rFonts w:eastAsia="Tahoma" w:cs="Tahoma"/>
          <w:bCs/>
          <w:color w:val="000000"/>
        </w:rPr>
        <w:t>, от 29.12.2018 № 320</w:t>
      </w:r>
      <w:r w:rsidR="00996E2A">
        <w:rPr>
          <w:rFonts w:eastAsia="Tahoma" w:cs="Tahoma"/>
          <w:bCs/>
          <w:color w:val="000000"/>
        </w:rPr>
        <w:t xml:space="preserve"> </w:t>
      </w:r>
      <w:r w:rsidR="00460223">
        <w:rPr>
          <w:rFonts w:eastAsia="Tahoma" w:cs="Tahoma"/>
          <w:bCs/>
          <w:color w:val="000000"/>
        </w:rPr>
        <w:t>«</w:t>
      </w:r>
      <w:r w:rsidR="00996E2A">
        <w:rPr>
          <w:rFonts w:eastAsia="Tahoma" w:cs="Tahoma"/>
          <w:bCs/>
          <w:color w:val="000000"/>
        </w:rPr>
        <w:t>О внесении изменений и дополнений в решение Собрания депутатов Каслинского муниципального района</w:t>
      </w:r>
      <w:r w:rsidR="00085D3F">
        <w:rPr>
          <w:rFonts w:eastAsia="Tahoma" w:cs="Tahoma"/>
          <w:bCs/>
          <w:color w:val="000000"/>
        </w:rPr>
        <w:t xml:space="preserve"> от 21.12.2017 № 217 «О бюджете Каслинского муниципального района на 2018 год и плановый период 2019 и 2020 годов»</w:t>
      </w:r>
      <w:r w:rsidR="00460223">
        <w:rPr>
          <w:rFonts w:eastAsia="Tahoma" w:cs="Tahoma"/>
          <w:bCs/>
          <w:color w:val="000000"/>
        </w:rPr>
        <w:t>»</w:t>
      </w:r>
    </w:p>
    <w:p w:rsidR="00C663E6" w:rsidRDefault="00C663E6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C663E6" w:rsidRDefault="00C663E6">
      <w:pPr>
        <w:jc w:val="both"/>
      </w:pPr>
      <w:r>
        <w:tab/>
        <w:t>ПОСТАНОВЛЯЮ:</w:t>
      </w:r>
    </w:p>
    <w:p w:rsidR="00C663E6" w:rsidRDefault="00C663E6">
      <w:pPr>
        <w:jc w:val="both"/>
      </w:pPr>
    </w:p>
    <w:p w:rsidR="00C663E6" w:rsidRDefault="002221E0">
      <w:pPr>
        <w:ind w:firstLine="709"/>
        <w:jc w:val="both"/>
      </w:pPr>
      <w:r>
        <w:t>1. </w:t>
      </w:r>
      <w:r w:rsidR="003536A0">
        <w:t>Внести</w:t>
      </w:r>
      <w:r w:rsidR="002C7330">
        <w:t xml:space="preserve"> </w:t>
      </w:r>
      <w:r w:rsidR="00513A06" w:rsidRPr="00513A06">
        <w:t>пр</w:t>
      </w:r>
      <w:r w:rsidR="00513A06">
        <w:t>илагаемые изменения</w:t>
      </w:r>
      <w:r w:rsidR="00513A06" w:rsidRPr="00513A06">
        <w:t xml:space="preserve"> в муниципальную программу </w:t>
      </w:r>
      <w:r w:rsidR="00C663E6">
        <w:t xml:space="preserve">«Снижение административных барьеров, </w:t>
      </w:r>
      <w:r w:rsidR="00C663E6">
        <w:rPr>
          <w:rFonts w:eastAsia="Courier New" w:cs="Courier New"/>
          <w:color w:val="000000"/>
        </w:rPr>
        <w:t xml:space="preserve">оптимизация и </w:t>
      </w:r>
      <w:r w:rsidR="00C663E6">
        <w:rPr>
          <w:rFonts w:eastAsia="Courier New" w:cs="Courier New"/>
        </w:rPr>
        <w:t>пов</w:t>
      </w:r>
      <w:r w:rsidR="00D37F70">
        <w:rPr>
          <w:rFonts w:eastAsia="Courier New" w:cs="Courier New"/>
        </w:rPr>
        <w:t xml:space="preserve">ышение качества предоставления </w:t>
      </w:r>
      <w:r w:rsidR="00C663E6">
        <w:rPr>
          <w:rFonts w:eastAsia="Courier New" w:cs="Courier New"/>
        </w:rPr>
        <w:t xml:space="preserve">государственных и муниципальных услуг, в том числе на базе многофункционального центра предоставления государственных и муниципальных услуг, </w:t>
      </w:r>
      <w:r w:rsidR="00C663E6">
        <w:t>в Каслинс</w:t>
      </w:r>
      <w:r w:rsidR="00115ED4">
        <w:t>ком муниципальном районе на 2018-2020</w:t>
      </w:r>
      <w:r w:rsidR="00C663E6">
        <w:t xml:space="preserve"> годы»</w:t>
      </w:r>
      <w:r w:rsidR="003536A0">
        <w:t>, утвержденную постановлением администрации Каслинского муниципального района от 29.12.2017 № 1067.</w:t>
      </w:r>
    </w:p>
    <w:p w:rsidR="00C663E6" w:rsidRDefault="00C663E6">
      <w:pPr>
        <w:jc w:val="both"/>
      </w:pPr>
      <w:r>
        <w:tab/>
        <w:t>2. </w:t>
      </w:r>
      <w:r w:rsidR="00D95364" w:rsidRPr="00D95364">
        <w:t>Управлению делами администрации Каслинского мун</w:t>
      </w:r>
      <w:r w:rsidR="00513A06">
        <w:t>иципального района (Останина Н.С</w:t>
      </w:r>
      <w:r w:rsidR="00D95364" w:rsidRPr="00D95364">
        <w:t>.) обеспечить размещение настоящего постановления на официальном сайте администрации Каслинского муниципального района: www.kasli.org.ru.</w:t>
      </w:r>
    </w:p>
    <w:p w:rsidR="00C663E6" w:rsidRDefault="00C663E6">
      <w:pPr>
        <w:ind w:firstLine="708"/>
        <w:jc w:val="both"/>
      </w:pPr>
      <w:r>
        <w:t xml:space="preserve">3. Контроль </w:t>
      </w:r>
      <w:r w:rsidR="00513A06">
        <w:t>за исполнением</w:t>
      </w:r>
      <w:r>
        <w:t xml:space="preserve"> настоящего постановления возложить на первого заместителя главы Каслинского муниципального района </w:t>
      </w:r>
      <w:r w:rsidR="00115ED4">
        <w:t>Ватолина И.В.</w:t>
      </w:r>
    </w:p>
    <w:p w:rsidR="00C663E6" w:rsidRDefault="00C663E6">
      <w:pPr>
        <w:jc w:val="both"/>
      </w:pPr>
    </w:p>
    <w:p w:rsidR="00C663E6" w:rsidRDefault="00C663E6">
      <w:pPr>
        <w:jc w:val="both"/>
      </w:pPr>
    </w:p>
    <w:p w:rsidR="00C663E6" w:rsidRDefault="00C663E6">
      <w:pPr>
        <w:jc w:val="both"/>
      </w:pPr>
      <w:r>
        <w:t>Глава</w:t>
      </w:r>
    </w:p>
    <w:p w:rsidR="00C663E6" w:rsidRDefault="00C663E6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76DF2">
        <w:t xml:space="preserve">                          </w:t>
      </w:r>
      <w:r w:rsidR="00115ED4">
        <w:t>И.В.</w:t>
      </w:r>
      <w:r w:rsidR="00676DF2">
        <w:t xml:space="preserve"> </w:t>
      </w:r>
      <w:r w:rsidR="00115ED4">
        <w:t>Колышев</w:t>
      </w: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 w:rsidP="0044492C">
      <w:pPr>
        <w:jc w:val="both"/>
      </w:pPr>
      <w:r>
        <w:lastRenderedPageBreak/>
        <w:t xml:space="preserve">СОГЛАСОВАНО: </w:t>
      </w:r>
    </w:p>
    <w:p w:rsidR="0044492C" w:rsidRDefault="0044492C" w:rsidP="0044492C">
      <w:pPr>
        <w:jc w:val="both"/>
      </w:pPr>
    </w:p>
    <w:p w:rsidR="0044492C" w:rsidRDefault="000B2C4F" w:rsidP="0044492C">
      <w:pPr>
        <w:jc w:val="both"/>
      </w:pPr>
      <w:r>
        <w:t>П</w:t>
      </w:r>
      <w:r w:rsidR="00B72AE8">
        <w:t xml:space="preserve">ервый </w:t>
      </w:r>
      <w:r w:rsidR="0044492C">
        <w:t xml:space="preserve">заместитель </w:t>
      </w:r>
      <w:r w:rsidR="00676DF2">
        <w:t>главы</w:t>
      </w:r>
    </w:p>
    <w:p w:rsidR="00B72AE8" w:rsidRDefault="0044492C" w:rsidP="0044492C">
      <w:pPr>
        <w:jc w:val="both"/>
      </w:pPr>
      <w:r>
        <w:t>Каслинского муниципального района</w:t>
      </w:r>
      <w:r w:rsidR="00676DF2">
        <w:t xml:space="preserve">                                                                        </w:t>
      </w:r>
      <w:r>
        <w:t xml:space="preserve"> </w:t>
      </w:r>
      <w:r w:rsidR="00B72AE8">
        <w:t>И.В.</w:t>
      </w:r>
      <w:r w:rsidR="00676DF2">
        <w:t xml:space="preserve"> </w:t>
      </w:r>
      <w:r w:rsidR="00B72AE8">
        <w:t>Ватолин</w:t>
      </w:r>
    </w:p>
    <w:p w:rsidR="00B72AE8" w:rsidRDefault="00B72AE8" w:rsidP="0044492C">
      <w:pPr>
        <w:jc w:val="both"/>
      </w:pPr>
    </w:p>
    <w:p w:rsidR="00D95364" w:rsidRDefault="00D95364" w:rsidP="0044492C">
      <w:pPr>
        <w:jc w:val="both"/>
      </w:pPr>
    </w:p>
    <w:p w:rsidR="0095721C" w:rsidRDefault="000B2C4F" w:rsidP="0044492C">
      <w:pPr>
        <w:jc w:val="both"/>
      </w:pPr>
      <w:r>
        <w:t>З</w:t>
      </w:r>
      <w:r w:rsidR="0095721C">
        <w:t xml:space="preserve">аместитель главы </w:t>
      </w:r>
    </w:p>
    <w:p w:rsidR="00B72AE8" w:rsidRDefault="0095721C" w:rsidP="0044492C">
      <w:pPr>
        <w:jc w:val="both"/>
      </w:pPr>
      <w:r>
        <w:t xml:space="preserve">Каслинского муниципального района                                                                       </w:t>
      </w:r>
      <w:r w:rsidR="00676DF2">
        <w:t xml:space="preserve"> </w:t>
      </w:r>
      <w:r w:rsidR="00B72AE8">
        <w:t>Л.А.Малкова</w:t>
      </w:r>
    </w:p>
    <w:p w:rsidR="0044492C" w:rsidRDefault="0044492C" w:rsidP="0044492C">
      <w:pPr>
        <w:jc w:val="both"/>
      </w:pPr>
    </w:p>
    <w:p w:rsidR="000B2C4F" w:rsidRDefault="000B2C4F" w:rsidP="000B2C4F">
      <w:pPr>
        <w:jc w:val="both"/>
      </w:pPr>
      <w:r>
        <w:t xml:space="preserve">Заместитель главы </w:t>
      </w:r>
    </w:p>
    <w:p w:rsidR="0044492C" w:rsidRDefault="000B2C4F" w:rsidP="000B2C4F">
      <w:pPr>
        <w:jc w:val="both"/>
      </w:pPr>
      <w:r>
        <w:t xml:space="preserve">Каслинского муниципального района                                                                        </w:t>
      </w:r>
      <w:r w:rsidR="00362BD9">
        <w:t>Н.В. Шамардин</w:t>
      </w:r>
    </w:p>
    <w:p w:rsidR="00D95364" w:rsidRDefault="00D95364" w:rsidP="0044492C">
      <w:pPr>
        <w:jc w:val="both"/>
      </w:pPr>
    </w:p>
    <w:p w:rsidR="000B2C4F" w:rsidRDefault="000B2C4F" w:rsidP="0044492C">
      <w:pPr>
        <w:jc w:val="both"/>
      </w:pPr>
      <w:r>
        <w:t>Н</w:t>
      </w:r>
      <w:r w:rsidR="0044492C">
        <w:t xml:space="preserve">ачальник </w:t>
      </w:r>
    </w:p>
    <w:p w:rsidR="000B2C4F" w:rsidRDefault="0044492C" w:rsidP="000B2C4F">
      <w:pPr>
        <w:jc w:val="both"/>
      </w:pPr>
      <w:r>
        <w:t xml:space="preserve">юридического </w:t>
      </w:r>
      <w:r w:rsidR="000B2C4F">
        <w:t>отдела    администрации</w:t>
      </w:r>
    </w:p>
    <w:p w:rsidR="0044492C" w:rsidRDefault="000B2C4F" w:rsidP="000B2C4F">
      <w:pPr>
        <w:jc w:val="both"/>
      </w:pPr>
      <w:r>
        <w:t xml:space="preserve">Каслинского муниципального района                                                                         Е.Н.Беляева                                                                    </w:t>
      </w:r>
    </w:p>
    <w:p w:rsidR="00D95364" w:rsidRDefault="00D95364" w:rsidP="0044492C">
      <w:pPr>
        <w:jc w:val="both"/>
      </w:pPr>
    </w:p>
    <w:p w:rsidR="000B2C4F" w:rsidRDefault="000B2C4F" w:rsidP="0044492C">
      <w:pPr>
        <w:jc w:val="both"/>
      </w:pPr>
      <w:r w:rsidRPr="000B2C4F">
        <w:t xml:space="preserve">Заместитель начальника </w:t>
      </w:r>
    </w:p>
    <w:p w:rsidR="000B2C4F" w:rsidRDefault="000B2C4F" w:rsidP="0044492C">
      <w:pPr>
        <w:jc w:val="both"/>
      </w:pPr>
      <w:r w:rsidRPr="000B2C4F">
        <w:t xml:space="preserve">управления </w:t>
      </w:r>
      <w:r>
        <w:t>экономики и инвестиций администрации</w:t>
      </w:r>
    </w:p>
    <w:p w:rsidR="000B2C4F" w:rsidRDefault="000B2C4F" w:rsidP="000B2C4F">
      <w:pPr>
        <w:jc w:val="both"/>
      </w:pPr>
      <w:r>
        <w:t>Каслинского муниципального района                                                                      Е.Г.Никитина</w:t>
      </w:r>
    </w:p>
    <w:p w:rsidR="000B2C4F" w:rsidRDefault="000B2C4F" w:rsidP="0044492C">
      <w:pPr>
        <w:jc w:val="both"/>
      </w:pPr>
      <w:r>
        <w:t xml:space="preserve">                                                                    </w:t>
      </w:r>
    </w:p>
    <w:p w:rsidR="000B2C4F" w:rsidRDefault="000B2C4F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  <w:r>
        <w:tab/>
      </w:r>
    </w:p>
    <w:p w:rsidR="0044492C" w:rsidRDefault="0044492C" w:rsidP="0044492C">
      <w:pPr>
        <w:jc w:val="both"/>
      </w:pPr>
      <w:r>
        <w:tab/>
        <w:t>Направлено:</w:t>
      </w:r>
      <w:r w:rsidR="00362BD9">
        <w:t xml:space="preserve"> в дело -1, ОЭиИ-1, МФЦ -1 </w:t>
      </w: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</w:p>
    <w:p w:rsidR="0044492C" w:rsidRDefault="0044492C" w:rsidP="0044492C">
      <w:pPr>
        <w:jc w:val="both"/>
      </w:pPr>
      <w:r>
        <w:t>Подготовил:</w:t>
      </w:r>
    </w:p>
    <w:p w:rsidR="0044492C" w:rsidRDefault="0044492C" w:rsidP="0044492C">
      <w:pPr>
        <w:jc w:val="both"/>
      </w:pPr>
      <w:r>
        <w:t>Директор МБУ «МФЦ» Каслинского</w:t>
      </w:r>
    </w:p>
    <w:p w:rsidR="0044492C" w:rsidRDefault="0044492C" w:rsidP="0044492C">
      <w:pPr>
        <w:jc w:val="both"/>
      </w:pPr>
      <w:r>
        <w:t>муниципального района                                                                                            Е.Н. Коробейникова</w:t>
      </w:r>
    </w:p>
    <w:p w:rsidR="00120555" w:rsidRDefault="0044492C" w:rsidP="0044492C">
      <w:pPr>
        <w:jc w:val="right"/>
      </w:pPr>
      <w:r>
        <w:tab/>
      </w:r>
    </w:p>
    <w:p w:rsidR="00120555" w:rsidRDefault="00120555" w:rsidP="0044492C">
      <w:pPr>
        <w:jc w:val="right"/>
      </w:pPr>
    </w:p>
    <w:p w:rsidR="0095721C" w:rsidRDefault="0095721C" w:rsidP="0044492C">
      <w:pPr>
        <w:jc w:val="right"/>
      </w:pPr>
    </w:p>
    <w:p w:rsidR="0095721C" w:rsidRDefault="0095721C" w:rsidP="0044492C">
      <w:pPr>
        <w:jc w:val="right"/>
      </w:pPr>
    </w:p>
    <w:p w:rsidR="002221E0" w:rsidRDefault="002221E0" w:rsidP="0044492C">
      <w:pPr>
        <w:jc w:val="right"/>
      </w:pPr>
    </w:p>
    <w:p w:rsidR="00362BD9" w:rsidRDefault="00362BD9" w:rsidP="0044492C">
      <w:pPr>
        <w:jc w:val="right"/>
      </w:pPr>
    </w:p>
    <w:p w:rsidR="00362BD9" w:rsidRDefault="00362BD9" w:rsidP="0044492C">
      <w:pPr>
        <w:jc w:val="right"/>
      </w:pPr>
    </w:p>
    <w:p w:rsidR="00362BD9" w:rsidRDefault="00362BD9" w:rsidP="0044492C">
      <w:pPr>
        <w:jc w:val="right"/>
      </w:pPr>
    </w:p>
    <w:p w:rsidR="00362BD9" w:rsidRDefault="00362BD9" w:rsidP="0044492C">
      <w:pPr>
        <w:jc w:val="right"/>
      </w:pPr>
    </w:p>
    <w:p w:rsidR="00362BD9" w:rsidRDefault="00362BD9" w:rsidP="0044492C">
      <w:pPr>
        <w:jc w:val="right"/>
      </w:pPr>
    </w:p>
    <w:p w:rsidR="00C663E6" w:rsidRDefault="00C663E6" w:rsidP="0044492C">
      <w:pPr>
        <w:jc w:val="right"/>
      </w:pPr>
      <w:r>
        <w:lastRenderedPageBreak/>
        <w:t>УТВЕРЖДЕН</w:t>
      </w:r>
      <w:r w:rsidR="00513A06">
        <w:t>Ы</w:t>
      </w:r>
    </w:p>
    <w:p w:rsidR="00C663E6" w:rsidRDefault="00C663E6">
      <w:pPr>
        <w:jc w:val="right"/>
      </w:pPr>
      <w:r>
        <w:t>постановлением администрации</w:t>
      </w:r>
    </w:p>
    <w:p w:rsidR="00C663E6" w:rsidRDefault="00C663E6">
      <w:pPr>
        <w:jc w:val="right"/>
      </w:pPr>
      <w:r>
        <w:t xml:space="preserve"> Каслинского муниципального района</w:t>
      </w:r>
    </w:p>
    <w:p w:rsidR="00C663E6" w:rsidRDefault="00C663E6">
      <w:pPr>
        <w:jc w:val="right"/>
      </w:pPr>
      <w:r>
        <w:t xml:space="preserve">от </w:t>
      </w:r>
      <w:r w:rsidR="008A1D38">
        <w:t>29.12.2018</w:t>
      </w:r>
      <w:r>
        <w:t xml:space="preserve"> № </w:t>
      </w:r>
      <w:r w:rsidR="008A1D38">
        <w:t>1078</w:t>
      </w:r>
      <w:bookmarkStart w:id="2" w:name="_GoBack"/>
      <w:bookmarkEnd w:id="2"/>
    </w:p>
    <w:p w:rsidR="00C663E6" w:rsidRDefault="00C663E6" w:rsidP="00513A06">
      <w:pPr>
        <w:autoSpaceDE w:val="0"/>
      </w:pPr>
    </w:p>
    <w:p w:rsidR="00513A06" w:rsidRDefault="00513A06">
      <w:pPr>
        <w:ind w:firstLine="709"/>
        <w:jc w:val="center"/>
      </w:pPr>
      <w:r w:rsidRPr="00513A06">
        <w:t>Изменения в муниципальную программ</w:t>
      </w:r>
      <w:r>
        <w:t>у</w:t>
      </w:r>
    </w:p>
    <w:p w:rsidR="00120555" w:rsidRDefault="00C663E6">
      <w:pPr>
        <w:ind w:firstLine="709"/>
        <w:jc w:val="center"/>
        <w:rPr>
          <w:rFonts w:eastAsia="Courier New" w:cs="Courier New"/>
        </w:rPr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</w:p>
    <w:p w:rsidR="00C663E6" w:rsidRDefault="00C663E6">
      <w:pPr>
        <w:ind w:firstLine="709"/>
        <w:jc w:val="center"/>
      </w:pPr>
      <w:r>
        <w:t>в Каслинс</w:t>
      </w:r>
      <w:r w:rsidR="00115ED4">
        <w:t>ком муниципальном районе на 2018-2020</w:t>
      </w:r>
      <w:r>
        <w:t xml:space="preserve"> годы»</w:t>
      </w:r>
    </w:p>
    <w:p w:rsidR="00C663E6" w:rsidRDefault="00C663E6">
      <w:pPr>
        <w:ind w:firstLine="709"/>
        <w:jc w:val="center"/>
      </w:pPr>
    </w:p>
    <w:p w:rsidR="00513A06" w:rsidRDefault="00513A06" w:rsidP="00513A06">
      <w:pPr>
        <w:autoSpaceDE w:val="0"/>
        <w:ind w:firstLine="709"/>
        <w:jc w:val="both"/>
      </w:pPr>
      <w:r>
        <w:t>В паспорте муниципальной программы «Снижение административных барьеров, оптимизация и повышение качества предоставления государственных и муниципальных   услуг, в том числе на базе многофункционального центра предоставления государственных и муниципальных услуг, в Каслинском муниципальном районе на 2018-2020 годы»:</w:t>
      </w:r>
    </w:p>
    <w:p w:rsidR="00513A06" w:rsidRDefault="00513A06" w:rsidP="00513A06">
      <w:pPr>
        <w:autoSpaceDE w:val="0"/>
        <w:ind w:firstLine="709"/>
        <w:jc w:val="both"/>
      </w:pPr>
      <w:r>
        <w:t>1)</w:t>
      </w:r>
      <w:r>
        <w:tab/>
        <w:t>Раздел «Объемы бюджетных ассигнований муниципальной программы» изложить в следующей редакции:</w:t>
      </w:r>
    </w:p>
    <w:p w:rsidR="00513A06" w:rsidRDefault="00513A06" w:rsidP="00513A06">
      <w:pPr>
        <w:autoSpaceDE w:val="0"/>
        <w:ind w:firstLine="709"/>
        <w:jc w:val="both"/>
      </w:pPr>
      <w:r>
        <w:t>«</w:t>
      </w:r>
      <w:r w:rsidRPr="00513A06">
        <w:t>Общий объем финанс</w:t>
      </w:r>
      <w:r>
        <w:t>ирования</w:t>
      </w:r>
      <w:r w:rsidR="002D2A8D">
        <w:t xml:space="preserve"> в 2018-2020 годах составит: 25812,2</w:t>
      </w:r>
      <w:r w:rsidRPr="00513A06">
        <w:t xml:space="preserve"> тыс. рублей, в т.ч. по годам: в 2018 году – 9695,6 тыс.рублей, в 2019 году – 9726,6 тыс. ру</w:t>
      </w:r>
      <w:r w:rsidR="002D2A8D">
        <w:t>блей, рублей, в 2020 году – 6392,0</w:t>
      </w:r>
      <w:r w:rsidRPr="00513A06">
        <w:t>тыс.рублей.»</w:t>
      </w:r>
    </w:p>
    <w:p w:rsidR="00513A06" w:rsidRDefault="00513A06" w:rsidP="00513A06">
      <w:pPr>
        <w:autoSpaceDE w:val="0"/>
        <w:ind w:firstLine="709"/>
        <w:jc w:val="both"/>
      </w:pPr>
      <w:r>
        <w:t>2)</w:t>
      </w:r>
      <w:r>
        <w:tab/>
        <w:t xml:space="preserve">Раздел 5 «Ресурсное обеспечение муниципальной программы» изложить в следующей редакции: </w:t>
      </w:r>
    </w:p>
    <w:p w:rsidR="00513A06" w:rsidRDefault="00513A06" w:rsidP="00513A06">
      <w:pPr>
        <w:autoSpaceDE w:val="0"/>
        <w:ind w:firstLine="709"/>
        <w:jc w:val="both"/>
      </w:pPr>
      <w:r>
        <w:t>«Общий объем финансирования муниципальной программ</w:t>
      </w:r>
      <w:r w:rsidR="002D2A8D">
        <w:t>ы в 2018-2020 годах составит: 25812,2</w:t>
      </w:r>
      <w:r>
        <w:t xml:space="preserve"> тыс. рублей, в т.ч. по годам: в 2018 году – 9695,6 тыс.рублей, в 2019 году – 9726,6 тыс. ру</w:t>
      </w:r>
      <w:r w:rsidR="002D2A8D">
        <w:t>блей, рублей, в 2020 году – 6392,0</w:t>
      </w:r>
      <w:r>
        <w:t>тыс.рублей.»</w:t>
      </w:r>
    </w:p>
    <w:p w:rsidR="00922DBB" w:rsidRDefault="00513A06" w:rsidP="00513A06">
      <w:pPr>
        <w:ind w:firstLine="709"/>
        <w:jc w:val="both"/>
      </w:pPr>
      <w:r>
        <w:t xml:space="preserve">3) Приложение № 1 </w:t>
      </w:r>
      <w:r w:rsidRPr="00513A06">
        <w:t>изложить в следующей редакции:</w:t>
      </w:r>
    </w:p>
    <w:p w:rsidR="00382D46" w:rsidRPr="00513A06" w:rsidRDefault="00382D46" w:rsidP="00382D46">
      <w:pPr>
        <w:spacing w:line="200" w:lineRule="atLeast"/>
        <w:jc w:val="center"/>
        <w:rPr>
          <w:rFonts w:cs="Calibri"/>
          <w:bCs/>
          <w:color w:val="000000"/>
        </w:rPr>
      </w:pPr>
      <w:r w:rsidRPr="00513A06">
        <w:rPr>
          <w:rFonts w:cs="Calibri"/>
          <w:bCs/>
          <w:color w:val="000000"/>
        </w:rPr>
        <w:t>Перечень мероприятий муниципальной программы</w:t>
      </w:r>
    </w:p>
    <w:p w:rsidR="00382D46" w:rsidRPr="00513A06" w:rsidRDefault="00382D46" w:rsidP="00513A06">
      <w:pPr>
        <w:spacing w:line="200" w:lineRule="atLeast"/>
        <w:jc w:val="center"/>
        <w:rPr>
          <w:bCs/>
          <w:color w:val="000000"/>
        </w:rPr>
      </w:pPr>
      <w:r w:rsidRPr="00513A06">
        <w:rPr>
          <w:bCs/>
          <w:color w:val="000000"/>
        </w:rPr>
        <w:t xml:space="preserve">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услуг, в Каслинском муниципальном районе на 2018-2020 годы», </w:t>
      </w:r>
      <w:r w:rsidRPr="00513A06">
        <w:rPr>
          <w:rFonts w:cs="Calibri"/>
          <w:bCs/>
          <w:color w:val="000000"/>
        </w:rPr>
        <w:t>предусмотренной к финансированию в 2018-2020 годах</w:t>
      </w:r>
    </w:p>
    <w:tbl>
      <w:tblPr>
        <w:tblW w:w="0" w:type="auto"/>
        <w:tblInd w:w="-5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7"/>
        <w:gridCol w:w="4525"/>
        <w:gridCol w:w="1134"/>
        <w:gridCol w:w="1560"/>
        <w:gridCol w:w="1842"/>
        <w:gridCol w:w="1134"/>
      </w:tblGrid>
      <w:tr w:rsidR="00724166" w:rsidTr="00724166">
        <w:tc>
          <w:tcPr>
            <w:tcW w:w="5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452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567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годам, тыс.рублей</w:t>
            </w:r>
          </w:p>
        </w:tc>
      </w:tr>
      <w:tr w:rsidR="00724166" w:rsidTr="00724166">
        <w:tc>
          <w:tcPr>
            <w:tcW w:w="57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52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340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1134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</w:tr>
      <w:tr w:rsidR="00724166" w:rsidTr="00724166">
        <w:tc>
          <w:tcPr>
            <w:tcW w:w="57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rPr>
                <w:color w:val="000000"/>
              </w:rPr>
            </w:pPr>
          </w:p>
        </w:tc>
        <w:tc>
          <w:tcPr>
            <w:tcW w:w="452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717E6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</w:tcPr>
          <w:p w:rsidR="00724166" w:rsidRDefault="00724166" w:rsidP="00717E6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Предполагаемое финансирование</w:t>
            </w:r>
          </w:p>
        </w:tc>
        <w:tc>
          <w:tcPr>
            <w:tcW w:w="1134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</w:tr>
      <w:tr w:rsidR="00724166" w:rsidTr="00724166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Pr="00382D46" w:rsidRDefault="00724166" w:rsidP="00724166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382D46">
              <w:rPr>
                <w:color w:val="000000"/>
                <w:shd w:val="clear" w:color="auto" w:fill="FFFFFF"/>
              </w:rPr>
              <w:t>Выполнение муниципального задания МФЦ, создание оптимальных комфортных условий для работников МФЦ с целью оказания государственных и муниципальных услуг,</w:t>
            </w:r>
          </w:p>
          <w:p w:rsidR="00724166" w:rsidRDefault="00724166" w:rsidP="00724166">
            <w:pPr>
              <w:snapToGrid w:val="0"/>
              <w:jc w:val="both"/>
              <w:rPr>
                <w:color w:val="000000"/>
              </w:rPr>
            </w:pPr>
            <w:r w:rsidRPr="00382D46">
              <w:rPr>
                <w:color w:val="000000"/>
                <w:shd w:val="clear" w:color="auto" w:fill="FFFFFF"/>
              </w:rPr>
              <w:t>совершенствование нормативной базы МФЦ, развитие материальной базы функционирования МФЦ.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717E6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9695,6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Pr="00513A06" w:rsidRDefault="00724166" w:rsidP="00513A06">
            <w:pPr>
              <w:pStyle w:val="ae"/>
              <w:snapToGrid w:val="0"/>
              <w:jc w:val="center"/>
              <w:rPr>
                <w:color w:val="000000"/>
              </w:rPr>
            </w:pPr>
            <w:r w:rsidRPr="00513A06">
              <w:rPr>
                <w:color w:val="000000"/>
              </w:rPr>
              <w:t xml:space="preserve">9726,6 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4166" w:rsidRDefault="002D2A8D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6392</w:t>
            </w:r>
          </w:p>
        </w:tc>
      </w:tr>
      <w:tr w:rsidR="00724166" w:rsidTr="00724166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724166">
            <w:pPr>
              <w:snapToGrid w:val="0"/>
              <w:jc w:val="both"/>
              <w:rPr>
                <w:color w:val="000000"/>
              </w:rPr>
            </w:pPr>
            <w:r w:rsidRPr="00382D46">
              <w:rPr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717E6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Pr="00513A0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 w:rsidRPr="00513A06">
              <w:rPr>
                <w:color w:val="000000"/>
              </w:rPr>
              <w:t>-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24166" w:rsidTr="00724166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pStyle w:val="ae"/>
              <w:snapToGrid w:val="0"/>
              <w:rPr>
                <w:color w:val="000000"/>
              </w:rPr>
            </w:pPr>
          </w:p>
        </w:tc>
        <w:tc>
          <w:tcPr>
            <w:tcW w:w="4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42204A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Default="00724166" w:rsidP="00717E6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9695,6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24166" w:rsidRPr="00513A06" w:rsidRDefault="00724166" w:rsidP="00513A06">
            <w:pPr>
              <w:pStyle w:val="ae"/>
              <w:snapToGrid w:val="0"/>
              <w:jc w:val="center"/>
              <w:rPr>
                <w:color w:val="000000"/>
              </w:rPr>
            </w:pPr>
            <w:r w:rsidRPr="00513A06">
              <w:rPr>
                <w:color w:val="000000"/>
              </w:rPr>
              <w:t xml:space="preserve">9726,6 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</w:tcPr>
          <w:p w:rsidR="00724166" w:rsidRDefault="00724166" w:rsidP="0042204A">
            <w:pPr>
              <w:pStyle w:val="ae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24166" w:rsidRDefault="002D2A8D" w:rsidP="0042204A">
            <w:pPr>
              <w:pStyle w:val="ae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6392,0</w:t>
            </w:r>
          </w:p>
        </w:tc>
      </w:tr>
    </w:tbl>
    <w:p w:rsidR="00E929C3" w:rsidRDefault="00E929C3" w:rsidP="00922DBB">
      <w:pPr>
        <w:jc w:val="both"/>
        <w:rPr>
          <w:rFonts w:cs="Times New Roman"/>
        </w:rPr>
      </w:pPr>
    </w:p>
    <w:p w:rsidR="00513A06" w:rsidRDefault="00513A06" w:rsidP="00922DBB">
      <w:pPr>
        <w:jc w:val="both"/>
        <w:rPr>
          <w:rFonts w:cs="Times New Roman"/>
        </w:rPr>
      </w:pPr>
    </w:p>
    <w:p w:rsidR="00513A06" w:rsidRPr="00513A06" w:rsidRDefault="00513A06" w:rsidP="00513A06">
      <w:pPr>
        <w:jc w:val="both"/>
        <w:rPr>
          <w:rFonts w:cs="Times New Roman"/>
        </w:rPr>
      </w:pPr>
      <w:r w:rsidRPr="00513A06">
        <w:rPr>
          <w:rFonts w:cs="Times New Roman"/>
        </w:rPr>
        <w:t xml:space="preserve">Директор МБУ «МФЦ» </w:t>
      </w:r>
    </w:p>
    <w:p w:rsidR="002221E0" w:rsidRPr="00513A06" w:rsidRDefault="00513A06" w:rsidP="00513A06">
      <w:pPr>
        <w:jc w:val="both"/>
        <w:rPr>
          <w:rFonts w:cs="Times New Roman"/>
        </w:rPr>
      </w:pPr>
      <w:r w:rsidRPr="00513A06">
        <w:rPr>
          <w:rFonts w:cs="Times New Roman"/>
        </w:rPr>
        <w:t>Каслинского муниципального района                                                                      Е.Н. Коробейникова</w:t>
      </w:r>
    </w:p>
    <w:sectPr w:rsidR="002221E0" w:rsidRPr="00513A06" w:rsidSect="00F43A13">
      <w:pgSz w:w="11906" w:h="16838"/>
      <w:pgMar w:top="452" w:right="587" w:bottom="77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singleLevel"/>
    <w:tmpl w:val="BCF21AD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D9"/>
    <w:rsid w:val="00035520"/>
    <w:rsid w:val="00046DF9"/>
    <w:rsid w:val="00085D3F"/>
    <w:rsid w:val="000B2C4F"/>
    <w:rsid w:val="00115ED4"/>
    <w:rsid w:val="00120555"/>
    <w:rsid w:val="001930D9"/>
    <w:rsid w:val="001E481F"/>
    <w:rsid w:val="0020478D"/>
    <w:rsid w:val="002221E0"/>
    <w:rsid w:val="00230C5D"/>
    <w:rsid w:val="00242901"/>
    <w:rsid w:val="002C7330"/>
    <w:rsid w:val="002D2A8D"/>
    <w:rsid w:val="0032245B"/>
    <w:rsid w:val="003536A0"/>
    <w:rsid w:val="00362BD9"/>
    <w:rsid w:val="00382D46"/>
    <w:rsid w:val="003A7477"/>
    <w:rsid w:val="0044492C"/>
    <w:rsid w:val="00460223"/>
    <w:rsid w:val="004603CF"/>
    <w:rsid w:val="004756FE"/>
    <w:rsid w:val="004B4BF6"/>
    <w:rsid w:val="00513A06"/>
    <w:rsid w:val="00676DF2"/>
    <w:rsid w:val="0070702A"/>
    <w:rsid w:val="00724166"/>
    <w:rsid w:val="007523F1"/>
    <w:rsid w:val="00754DC5"/>
    <w:rsid w:val="00796F7A"/>
    <w:rsid w:val="007A10AF"/>
    <w:rsid w:val="007F0709"/>
    <w:rsid w:val="00831E17"/>
    <w:rsid w:val="008A1D38"/>
    <w:rsid w:val="0091319B"/>
    <w:rsid w:val="00922DBB"/>
    <w:rsid w:val="0095721C"/>
    <w:rsid w:val="00971451"/>
    <w:rsid w:val="00984F60"/>
    <w:rsid w:val="00996E2A"/>
    <w:rsid w:val="009C7FD5"/>
    <w:rsid w:val="00A30B8A"/>
    <w:rsid w:val="00A740AE"/>
    <w:rsid w:val="00AA146F"/>
    <w:rsid w:val="00AD5A18"/>
    <w:rsid w:val="00B72AE8"/>
    <w:rsid w:val="00BF13A9"/>
    <w:rsid w:val="00C343A9"/>
    <w:rsid w:val="00C514D6"/>
    <w:rsid w:val="00C663E6"/>
    <w:rsid w:val="00CB306F"/>
    <w:rsid w:val="00D37F70"/>
    <w:rsid w:val="00D45CF9"/>
    <w:rsid w:val="00D47DD9"/>
    <w:rsid w:val="00D56D34"/>
    <w:rsid w:val="00D802FC"/>
    <w:rsid w:val="00D95364"/>
    <w:rsid w:val="00DE7636"/>
    <w:rsid w:val="00E448DA"/>
    <w:rsid w:val="00E929C3"/>
    <w:rsid w:val="00F43A13"/>
    <w:rsid w:val="00F457C0"/>
    <w:rsid w:val="00FD1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13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F43A1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F43A13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rsid w:val="00F43A13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F43A13"/>
    <w:rPr>
      <w:rFonts w:ascii="Symbol" w:hAnsi="Symbol" w:cs="OpenSymbol"/>
    </w:rPr>
  </w:style>
  <w:style w:type="character" w:customStyle="1" w:styleId="WW8Num3z0">
    <w:name w:val="WW8Num3z0"/>
    <w:rsid w:val="00F43A13"/>
    <w:rPr>
      <w:rFonts w:ascii="Symbol" w:hAnsi="Symbol" w:cs="OpenSymbol"/>
    </w:rPr>
  </w:style>
  <w:style w:type="character" w:customStyle="1" w:styleId="WW8Num5z0">
    <w:name w:val="WW8Num5z0"/>
    <w:rsid w:val="00F43A13"/>
    <w:rPr>
      <w:rFonts w:ascii="Symbol" w:hAnsi="Symbol" w:cs="OpenSymbol"/>
    </w:rPr>
  </w:style>
  <w:style w:type="character" w:customStyle="1" w:styleId="Absatz-Standardschriftart">
    <w:name w:val="Absatz-Standardschriftart"/>
    <w:rsid w:val="00F43A13"/>
  </w:style>
  <w:style w:type="character" w:customStyle="1" w:styleId="WW-Absatz-Standardschriftart">
    <w:name w:val="WW-Absatz-Standardschriftart"/>
    <w:rsid w:val="00F43A13"/>
  </w:style>
  <w:style w:type="character" w:customStyle="1" w:styleId="WW-Absatz-Standardschriftart1">
    <w:name w:val="WW-Absatz-Standardschriftart1"/>
    <w:rsid w:val="00F43A13"/>
  </w:style>
  <w:style w:type="character" w:customStyle="1" w:styleId="WW-Absatz-Standardschriftart11">
    <w:name w:val="WW-Absatz-Standardschriftart11"/>
    <w:rsid w:val="00F43A13"/>
  </w:style>
  <w:style w:type="character" w:customStyle="1" w:styleId="WW8Num4z0">
    <w:name w:val="WW8Num4z0"/>
    <w:rsid w:val="00F43A13"/>
    <w:rPr>
      <w:rFonts w:ascii="Symbol" w:hAnsi="Symbol" w:cs="OpenSymbol"/>
    </w:rPr>
  </w:style>
  <w:style w:type="character" w:customStyle="1" w:styleId="WW8Num7z0">
    <w:name w:val="WW8Num7z0"/>
    <w:rsid w:val="00F43A13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  <w:rsid w:val="00F43A13"/>
  </w:style>
  <w:style w:type="character" w:customStyle="1" w:styleId="WW-Absatz-Standardschriftart111">
    <w:name w:val="WW-Absatz-Standardschriftart111"/>
    <w:rsid w:val="00F43A13"/>
  </w:style>
  <w:style w:type="character" w:customStyle="1" w:styleId="WW-Absatz-Standardschriftart1111">
    <w:name w:val="WW-Absatz-Standardschriftart1111"/>
    <w:rsid w:val="00F43A13"/>
  </w:style>
  <w:style w:type="character" w:customStyle="1" w:styleId="WW-Absatz-Standardschriftart11111">
    <w:name w:val="WW-Absatz-Standardschriftart11111"/>
    <w:rsid w:val="00F43A13"/>
  </w:style>
  <w:style w:type="character" w:customStyle="1" w:styleId="WW-Absatz-Standardschriftart111111">
    <w:name w:val="WW-Absatz-Standardschriftart111111"/>
    <w:rsid w:val="00F43A13"/>
  </w:style>
  <w:style w:type="character" w:customStyle="1" w:styleId="WW-Absatz-Standardschriftart1111111">
    <w:name w:val="WW-Absatz-Standardschriftart1111111"/>
    <w:rsid w:val="00F43A13"/>
  </w:style>
  <w:style w:type="character" w:customStyle="1" w:styleId="WW-Absatz-Standardschriftart11111111">
    <w:name w:val="WW-Absatz-Standardschriftart11111111"/>
    <w:rsid w:val="00F43A13"/>
  </w:style>
  <w:style w:type="character" w:customStyle="1" w:styleId="WW-Absatz-Standardschriftart111111111">
    <w:name w:val="WW-Absatz-Standardschriftart111111111"/>
    <w:rsid w:val="00F43A13"/>
  </w:style>
  <w:style w:type="character" w:customStyle="1" w:styleId="WW-Absatz-Standardschriftart1111111111">
    <w:name w:val="WW-Absatz-Standardschriftart1111111111"/>
    <w:rsid w:val="00F43A13"/>
  </w:style>
  <w:style w:type="character" w:customStyle="1" w:styleId="WW-Absatz-Standardschriftart11111111111">
    <w:name w:val="WW-Absatz-Standardschriftart11111111111"/>
    <w:rsid w:val="00F43A13"/>
  </w:style>
  <w:style w:type="character" w:customStyle="1" w:styleId="WW-Absatz-Standardschriftart111111111111">
    <w:name w:val="WW-Absatz-Standardschriftart111111111111"/>
    <w:rsid w:val="00F43A13"/>
  </w:style>
  <w:style w:type="character" w:customStyle="1" w:styleId="WW-Absatz-Standardschriftart1111111111111">
    <w:name w:val="WW-Absatz-Standardschriftart1111111111111"/>
    <w:rsid w:val="00F43A13"/>
  </w:style>
  <w:style w:type="character" w:customStyle="1" w:styleId="WW-Absatz-Standardschriftart11111111111111">
    <w:name w:val="WW-Absatz-Standardschriftart11111111111111"/>
    <w:rsid w:val="00F43A13"/>
  </w:style>
  <w:style w:type="character" w:customStyle="1" w:styleId="WW-Absatz-Standardschriftart111111111111111">
    <w:name w:val="WW-Absatz-Standardschriftart111111111111111"/>
    <w:rsid w:val="00F43A13"/>
  </w:style>
  <w:style w:type="character" w:customStyle="1" w:styleId="WW-Absatz-Standardschriftart1111111111111111">
    <w:name w:val="WW-Absatz-Standardschriftart1111111111111111"/>
    <w:rsid w:val="00F43A13"/>
  </w:style>
  <w:style w:type="character" w:customStyle="1" w:styleId="WW-Absatz-Standardschriftart11111111111111111">
    <w:name w:val="WW-Absatz-Standardschriftart11111111111111111"/>
    <w:rsid w:val="00F43A13"/>
  </w:style>
  <w:style w:type="character" w:customStyle="1" w:styleId="WW-Absatz-Standardschriftart111111111111111111">
    <w:name w:val="WW-Absatz-Standardschriftart111111111111111111"/>
    <w:rsid w:val="00F43A13"/>
  </w:style>
  <w:style w:type="character" w:customStyle="1" w:styleId="WW-Absatz-Standardschriftart1111111111111111111">
    <w:name w:val="WW-Absatz-Standardschriftart1111111111111111111"/>
    <w:rsid w:val="00F43A13"/>
  </w:style>
  <w:style w:type="character" w:customStyle="1" w:styleId="WW-Absatz-Standardschriftart11111111111111111111">
    <w:name w:val="WW-Absatz-Standardschriftart11111111111111111111"/>
    <w:rsid w:val="00F43A13"/>
  </w:style>
  <w:style w:type="character" w:customStyle="1" w:styleId="WW-Absatz-Standardschriftart111111111111111111111">
    <w:name w:val="WW-Absatz-Standardschriftart111111111111111111111"/>
    <w:rsid w:val="00F43A13"/>
  </w:style>
  <w:style w:type="character" w:customStyle="1" w:styleId="WW-Absatz-Standardschriftart1111111111111111111111">
    <w:name w:val="WW-Absatz-Standardschriftart1111111111111111111111"/>
    <w:rsid w:val="00F43A13"/>
  </w:style>
  <w:style w:type="character" w:customStyle="1" w:styleId="WW-Absatz-Standardschriftart11111111111111111111111">
    <w:name w:val="WW-Absatz-Standardschriftart11111111111111111111111"/>
    <w:rsid w:val="00F43A13"/>
  </w:style>
  <w:style w:type="character" w:customStyle="1" w:styleId="WW-Absatz-Standardschriftart111111111111111111111111">
    <w:name w:val="WW-Absatz-Standardschriftart111111111111111111111111"/>
    <w:rsid w:val="00F43A13"/>
  </w:style>
  <w:style w:type="character" w:customStyle="1" w:styleId="WW-Absatz-Standardschriftart1111111111111111111111111">
    <w:name w:val="WW-Absatz-Standardschriftart1111111111111111111111111"/>
    <w:rsid w:val="00F43A13"/>
  </w:style>
  <w:style w:type="character" w:customStyle="1" w:styleId="WW-Absatz-Standardschriftart11111111111111111111111111">
    <w:name w:val="WW-Absatz-Standardschriftart11111111111111111111111111"/>
    <w:rsid w:val="00F43A13"/>
  </w:style>
  <w:style w:type="character" w:customStyle="1" w:styleId="WW8Num6z0">
    <w:name w:val="WW8Num6z0"/>
    <w:rsid w:val="00F43A13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  <w:rsid w:val="00F43A13"/>
  </w:style>
  <w:style w:type="character" w:customStyle="1" w:styleId="WW-Absatz-Standardschriftart1111111111111111111111111111">
    <w:name w:val="WW-Absatz-Standardschriftart1111111111111111111111111111"/>
    <w:rsid w:val="00F43A13"/>
  </w:style>
  <w:style w:type="character" w:customStyle="1" w:styleId="WW-Absatz-Standardschriftart11111111111111111111111111111">
    <w:name w:val="WW-Absatz-Standardschriftart11111111111111111111111111111"/>
    <w:rsid w:val="00F43A13"/>
  </w:style>
  <w:style w:type="character" w:customStyle="1" w:styleId="WW-Absatz-Standardschriftart111111111111111111111111111111">
    <w:name w:val="WW-Absatz-Standardschriftart111111111111111111111111111111"/>
    <w:rsid w:val="00F43A13"/>
  </w:style>
  <w:style w:type="character" w:customStyle="1" w:styleId="WW-Absatz-Standardschriftart1111111111111111111111111111111">
    <w:name w:val="WW-Absatz-Standardschriftart1111111111111111111111111111111"/>
    <w:rsid w:val="00F43A13"/>
  </w:style>
  <w:style w:type="character" w:customStyle="1" w:styleId="WW-Absatz-Standardschriftart11111111111111111111111111111111">
    <w:name w:val="WW-Absatz-Standardschriftart11111111111111111111111111111111"/>
    <w:rsid w:val="00F43A13"/>
  </w:style>
  <w:style w:type="character" w:customStyle="1" w:styleId="WW-Absatz-Standardschriftart111111111111111111111111111111111">
    <w:name w:val="WW-Absatz-Standardschriftart111111111111111111111111111111111"/>
    <w:rsid w:val="00F43A13"/>
  </w:style>
  <w:style w:type="character" w:customStyle="1" w:styleId="WW-Absatz-Standardschriftart1111111111111111111111111111111111">
    <w:name w:val="WW-Absatz-Standardschriftart1111111111111111111111111111111111"/>
    <w:rsid w:val="00F43A13"/>
  </w:style>
  <w:style w:type="character" w:customStyle="1" w:styleId="WW-Absatz-Standardschriftart11111111111111111111111111111111111">
    <w:name w:val="WW-Absatz-Standardschriftart11111111111111111111111111111111111"/>
    <w:rsid w:val="00F43A13"/>
  </w:style>
  <w:style w:type="character" w:customStyle="1" w:styleId="WW-Absatz-Standardschriftart111111111111111111111111111111111111">
    <w:name w:val="WW-Absatz-Standardschriftart111111111111111111111111111111111111"/>
    <w:rsid w:val="00F43A13"/>
  </w:style>
  <w:style w:type="character" w:customStyle="1" w:styleId="WW-Absatz-Standardschriftart1111111111111111111111111111111111111">
    <w:name w:val="WW-Absatz-Standardschriftart1111111111111111111111111111111111111"/>
    <w:rsid w:val="00F43A13"/>
  </w:style>
  <w:style w:type="character" w:customStyle="1" w:styleId="WW-Absatz-Standardschriftart11111111111111111111111111111111111111">
    <w:name w:val="WW-Absatz-Standardschriftart11111111111111111111111111111111111111"/>
    <w:rsid w:val="00F43A13"/>
  </w:style>
  <w:style w:type="character" w:customStyle="1" w:styleId="WW-Absatz-Standardschriftart111111111111111111111111111111111111111">
    <w:name w:val="WW-Absatz-Standardschriftart111111111111111111111111111111111111111"/>
    <w:rsid w:val="00F43A13"/>
  </w:style>
  <w:style w:type="character" w:customStyle="1" w:styleId="WW-Absatz-Standardschriftart1111111111111111111111111111111111111111">
    <w:name w:val="WW-Absatz-Standardschriftart1111111111111111111111111111111111111111"/>
    <w:rsid w:val="00F43A13"/>
  </w:style>
  <w:style w:type="character" w:customStyle="1" w:styleId="10">
    <w:name w:val="Основной шрифт абзаца1"/>
    <w:rsid w:val="00F43A13"/>
  </w:style>
  <w:style w:type="character" w:styleId="a5">
    <w:name w:val="page number"/>
    <w:basedOn w:val="10"/>
    <w:rsid w:val="00F43A13"/>
  </w:style>
  <w:style w:type="character" w:styleId="a6">
    <w:name w:val="Hyperlink"/>
    <w:rsid w:val="00F43A13"/>
    <w:rPr>
      <w:color w:val="000080"/>
      <w:u w:val="single"/>
    </w:rPr>
  </w:style>
  <w:style w:type="character" w:customStyle="1" w:styleId="a7">
    <w:name w:val="Маркеры списка"/>
    <w:rsid w:val="00F43A13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F43A13"/>
  </w:style>
  <w:style w:type="character" w:customStyle="1" w:styleId="a9">
    <w:name w:val="Основной текст_"/>
    <w:rsid w:val="00F43A13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sid w:val="00F43A1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sid w:val="00F43A13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sid w:val="00F43A13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rsid w:val="00F43A1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F43A13"/>
    <w:pPr>
      <w:spacing w:after="120"/>
    </w:pPr>
  </w:style>
  <w:style w:type="paragraph" w:styleId="ab">
    <w:name w:val="List"/>
    <w:basedOn w:val="a1"/>
    <w:rsid w:val="00F43A13"/>
  </w:style>
  <w:style w:type="paragraph" w:customStyle="1" w:styleId="21">
    <w:name w:val="Название2"/>
    <w:basedOn w:val="a"/>
    <w:rsid w:val="00F43A13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rsid w:val="00F43A13"/>
    <w:pPr>
      <w:suppressLineNumbers/>
    </w:pPr>
  </w:style>
  <w:style w:type="paragraph" w:customStyle="1" w:styleId="13">
    <w:name w:val="Название1"/>
    <w:basedOn w:val="a"/>
    <w:rsid w:val="00F43A13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F43A13"/>
    <w:pPr>
      <w:suppressLineNumbers/>
    </w:pPr>
  </w:style>
  <w:style w:type="paragraph" w:styleId="ac">
    <w:name w:val="footer"/>
    <w:basedOn w:val="a"/>
    <w:rsid w:val="00F43A13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F43A13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F43A13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  <w:rsid w:val="00F43A13"/>
  </w:style>
  <w:style w:type="paragraph" w:customStyle="1" w:styleId="ae">
    <w:name w:val="Содержимое таблицы"/>
    <w:basedOn w:val="a"/>
    <w:rsid w:val="00F43A13"/>
    <w:pPr>
      <w:suppressLineNumbers/>
    </w:pPr>
  </w:style>
  <w:style w:type="paragraph" w:customStyle="1" w:styleId="af">
    <w:name w:val="Заголовок таблицы"/>
    <w:basedOn w:val="ae"/>
    <w:rsid w:val="00F43A13"/>
    <w:pPr>
      <w:jc w:val="center"/>
    </w:pPr>
    <w:rPr>
      <w:b/>
      <w:bCs/>
    </w:rPr>
  </w:style>
  <w:style w:type="paragraph" w:styleId="af0">
    <w:name w:val="header"/>
    <w:basedOn w:val="a"/>
    <w:rsid w:val="00F43A13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F43A13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F43A13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rsid w:val="00F43A13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rsid w:val="00F43A13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sid w:val="00F43A13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13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F43A1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F43A13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rsid w:val="00F43A13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F43A13"/>
    <w:rPr>
      <w:rFonts w:ascii="Symbol" w:hAnsi="Symbol" w:cs="OpenSymbol"/>
    </w:rPr>
  </w:style>
  <w:style w:type="character" w:customStyle="1" w:styleId="WW8Num3z0">
    <w:name w:val="WW8Num3z0"/>
    <w:rsid w:val="00F43A13"/>
    <w:rPr>
      <w:rFonts w:ascii="Symbol" w:hAnsi="Symbol" w:cs="OpenSymbol"/>
    </w:rPr>
  </w:style>
  <w:style w:type="character" w:customStyle="1" w:styleId="WW8Num5z0">
    <w:name w:val="WW8Num5z0"/>
    <w:rsid w:val="00F43A13"/>
    <w:rPr>
      <w:rFonts w:ascii="Symbol" w:hAnsi="Symbol" w:cs="OpenSymbol"/>
    </w:rPr>
  </w:style>
  <w:style w:type="character" w:customStyle="1" w:styleId="Absatz-Standardschriftart">
    <w:name w:val="Absatz-Standardschriftart"/>
    <w:rsid w:val="00F43A13"/>
  </w:style>
  <w:style w:type="character" w:customStyle="1" w:styleId="WW-Absatz-Standardschriftart">
    <w:name w:val="WW-Absatz-Standardschriftart"/>
    <w:rsid w:val="00F43A13"/>
  </w:style>
  <w:style w:type="character" w:customStyle="1" w:styleId="WW-Absatz-Standardschriftart1">
    <w:name w:val="WW-Absatz-Standardschriftart1"/>
    <w:rsid w:val="00F43A13"/>
  </w:style>
  <w:style w:type="character" w:customStyle="1" w:styleId="WW-Absatz-Standardschriftart11">
    <w:name w:val="WW-Absatz-Standardschriftart11"/>
    <w:rsid w:val="00F43A13"/>
  </w:style>
  <w:style w:type="character" w:customStyle="1" w:styleId="WW8Num4z0">
    <w:name w:val="WW8Num4z0"/>
    <w:rsid w:val="00F43A13"/>
    <w:rPr>
      <w:rFonts w:ascii="Symbol" w:hAnsi="Symbol" w:cs="OpenSymbol"/>
    </w:rPr>
  </w:style>
  <w:style w:type="character" w:customStyle="1" w:styleId="WW8Num7z0">
    <w:name w:val="WW8Num7z0"/>
    <w:rsid w:val="00F43A13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  <w:rsid w:val="00F43A13"/>
  </w:style>
  <w:style w:type="character" w:customStyle="1" w:styleId="WW-Absatz-Standardschriftart111">
    <w:name w:val="WW-Absatz-Standardschriftart111"/>
    <w:rsid w:val="00F43A13"/>
  </w:style>
  <w:style w:type="character" w:customStyle="1" w:styleId="WW-Absatz-Standardschriftart1111">
    <w:name w:val="WW-Absatz-Standardschriftart1111"/>
    <w:rsid w:val="00F43A13"/>
  </w:style>
  <w:style w:type="character" w:customStyle="1" w:styleId="WW-Absatz-Standardschriftart11111">
    <w:name w:val="WW-Absatz-Standardschriftart11111"/>
    <w:rsid w:val="00F43A13"/>
  </w:style>
  <w:style w:type="character" w:customStyle="1" w:styleId="WW-Absatz-Standardschriftart111111">
    <w:name w:val="WW-Absatz-Standardschriftart111111"/>
    <w:rsid w:val="00F43A13"/>
  </w:style>
  <w:style w:type="character" w:customStyle="1" w:styleId="WW-Absatz-Standardschriftart1111111">
    <w:name w:val="WW-Absatz-Standardschriftart1111111"/>
    <w:rsid w:val="00F43A13"/>
  </w:style>
  <w:style w:type="character" w:customStyle="1" w:styleId="WW-Absatz-Standardschriftart11111111">
    <w:name w:val="WW-Absatz-Standardschriftart11111111"/>
    <w:rsid w:val="00F43A13"/>
  </w:style>
  <w:style w:type="character" w:customStyle="1" w:styleId="WW-Absatz-Standardschriftart111111111">
    <w:name w:val="WW-Absatz-Standardschriftart111111111"/>
    <w:rsid w:val="00F43A13"/>
  </w:style>
  <w:style w:type="character" w:customStyle="1" w:styleId="WW-Absatz-Standardschriftart1111111111">
    <w:name w:val="WW-Absatz-Standardschriftart1111111111"/>
    <w:rsid w:val="00F43A13"/>
  </w:style>
  <w:style w:type="character" w:customStyle="1" w:styleId="WW-Absatz-Standardschriftart11111111111">
    <w:name w:val="WW-Absatz-Standardschriftart11111111111"/>
    <w:rsid w:val="00F43A13"/>
  </w:style>
  <w:style w:type="character" w:customStyle="1" w:styleId="WW-Absatz-Standardschriftart111111111111">
    <w:name w:val="WW-Absatz-Standardschriftart111111111111"/>
    <w:rsid w:val="00F43A13"/>
  </w:style>
  <w:style w:type="character" w:customStyle="1" w:styleId="WW-Absatz-Standardschriftart1111111111111">
    <w:name w:val="WW-Absatz-Standardschriftart1111111111111"/>
    <w:rsid w:val="00F43A13"/>
  </w:style>
  <w:style w:type="character" w:customStyle="1" w:styleId="WW-Absatz-Standardschriftart11111111111111">
    <w:name w:val="WW-Absatz-Standardschriftart11111111111111"/>
    <w:rsid w:val="00F43A13"/>
  </w:style>
  <w:style w:type="character" w:customStyle="1" w:styleId="WW-Absatz-Standardschriftart111111111111111">
    <w:name w:val="WW-Absatz-Standardschriftart111111111111111"/>
    <w:rsid w:val="00F43A13"/>
  </w:style>
  <w:style w:type="character" w:customStyle="1" w:styleId="WW-Absatz-Standardschriftart1111111111111111">
    <w:name w:val="WW-Absatz-Standardschriftart1111111111111111"/>
    <w:rsid w:val="00F43A13"/>
  </w:style>
  <w:style w:type="character" w:customStyle="1" w:styleId="WW-Absatz-Standardschriftart11111111111111111">
    <w:name w:val="WW-Absatz-Standardschriftart11111111111111111"/>
    <w:rsid w:val="00F43A13"/>
  </w:style>
  <w:style w:type="character" w:customStyle="1" w:styleId="WW-Absatz-Standardschriftart111111111111111111">
    <w:name w:val="WW-Absatz-Standardschriftart111111111111111111"/>
    <w:rsid w:val="00F43A13"/>
  </w:style>
  <w:style w:type="character" w:customStyle="1" w:styleId="WW-Absatz-Standardschriftart1111111111111111111">
    <w:name w:val="WW-Absatz-Standardschriftart1111111111111111111"/>
    <w:rsid w:val="00F43A13"/>
  </w:style>
  <w:style w:type="character" w:customStyle="1" w:styleId="WW-Absatz-Standardschriftart11111111111111111111">
    <w:name w:val="WW-Absatz-Standardschriftart11111111111111111111"/>
    <w:rsid w:val="00F43A13"/>
  </w:style>
  <w:style w:type="character" w:customStyle="1" w:styleId="WW-Absatz-Standardschriftart111111111111111111111">
    <w:name w:val="WW-Absatz-Standardschriftart111111111111111111111"/>
    <w:rsid w:val="00F43A13"/>
  </w:style>
  <w:style w:type="character" w:customStyle="1" w:styleId="WW-Absatz-Standardschriftart1111111111111111111111">
    <w:name w:val="WW-Absatz-Standardschriftart1111111111111111111111"/>
    <w:rsid w:val="00F43A13"/>
  </w:style>
  <w:style w:type="character" w:customStyle="1" w:styleId="WW-Absatz-Standardschriftart11111111111111111111111">
    <w:name w:val="WW-Absatz-Standardschriftart11111111111111111111111"/>
    <w:rsid w:val="00F43A13"/>
  </w:style>
  <w:style w:type="character" w:customStyle="1" w:styleId="WW-Absatz-Standardschriftart111111111111111111111111">
    <w:name w:val="WW-Absatz-Standardschriftart111111111111111111111111"/>
    <w:rsid w:val="00F43A13"/>
  </w:style>
  <w:style w:type="character" w:customStyle="1" w:styleId="WW-Absatz-Standardschriftart1111111111111111111111111">
    <w:name w:val="WW-Absatz-Standardschriftart1111111111111111111111111"/>
    <w:rsid w:val="00F43A13"/>
  </w:style>
  <w:style w:type="character" w:customStyle="1" w:styleId="WW-Absatz-Standardschriftart11111111111111111111111111">
    <w:name w:val="WW-Absatz-Standardschriftart11111111111111111111111111"/>
    <w:rsid w:val="00F43A13"/>
  </w:style>
  <w:style w:type="character" w:customStyle="1" w:styleId="WW8Num6z0">
    <w:name w:val="WW8Num6z0"/>
    <w:rsid w:val="00F43A13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  <w:rsid w:val="00F43A13"/>
  </w:style>
  <w:style w:type="character" w:customStyle="1" w:styleId="WW-Absatz-Standardschriftart1111111111111111111111111111">
    <w:name w:val="WW-Absatz-Standardschriftart1111111111111111111111111111"/>
    <w:rsid w:val="00F43A13"/>
  </w:style>
  <w:style w:type="character" w:customStyle="1" w:styleId="WW-Absatz-Standardschriftart11111111111111111111111111111">
    <w:name w:val="WW-Absatz-Standardschriftart11111111111111111111111111111"/>
    <w:rsid w:val="00F43A13"/>
  </w:style>
  <w:style w:type="character" w:customStyle="1" w:styleId="WW-Absatz-Standardschriftart111111111111111111111111111111">
    <w:name w:val="WW-Absatz-Standardschriftart111111111111111111111111111111"/>
    <w:rsid w:val="00F43A13"/>
  </w:style>
  <w:style w:type="character" w:customStyle="1" w:styleId="WW-Absatz-Standardschriftart1111111111111111111111111111111">
    <w:name w:val="WW-Absatz-Standardschriftart1111111111111111111111111111111"/>
    <w:rsid w:val="00F43A13"/>
  </w:style>
  <w:style w:type="character" w:customStyle="1" w:styleId="WW-Absatz-Standardschriftart11111111111111111111111111111111">
    <w:name w:val="WW-Absatz-Standardschriftart11111111111111111111111111111111"/>
    <w:rsid w:val="00F43A13"/>
  </w:style>
  <w:style w:type="character" w:customStyle="1" w:styleId="WW-Absatz-Standardschriftart111111111111111111111111111111111">
    <w:name w:val="WW-Absatz-Standardschriftart111111111111111111111111111111111"/>
    <w:rsid w:val="00F43A13"/>
  </w:style>
  <w:style w:type="character" w:customStyle="1" w:styleId="WW-Absatz-Standardschriftart1111111111111111111111111111111111">
    <w:name w:val="WW-Absatz-Standardschriftart1111111111111111111111111111111111"/>
    <w:rsid w:val="00F43A13"/>
  </w:style>
  <w:style w:type="character" w:customStyle="1" w:styleId="WW-Absatz-Standardschriftart11111111111111111111111111111111111">
    <w:name w:val="WW-Absatz-Standardschriftart11111111111111111111111111111111111"/>
    <w:rsid w:val="00F43A13"/>
  </w:style>
  <w:style w:type="character" w:customStyle="1" w:styleId="WW-Absatz-Standardschriftart111111111111111111111111111111111111">
    <w:name w:val="WW-Absatz-Standardschriftart111111111111111111111111111111111111"/>
    <w:rsid w:val="00F43A13"/>
  </w:style>
  <w:style w:type="character" w:customStyle="1" w:styleId="WW-Absatz-Standardschriftart1111111111111111111111111111111111111">
    <w:name w:val="WW-Absatz-Standardschriftart1111111111111111111111111111111111111"/>
    <w:rsid w:val="00F43A13"/>
  </w:style>
  <w:style w:type="character" w:customStyle="1" w:styleId="WW-Absatz-Standardschriftart11111111111111111111111111111111111111">
    <w:name w:val="WW-Absatz-Standardschriftart11111111111111111111111111111111111111"/>
    <w:rsid w:val="00F43A13"/>
  </w:style>
  <w:style w:type="character" w:customStyle="1" w:styleId="WW-Absatz-Standardschriftart111111111111111111111111111111111111111">
    <w:name w:val="WW-Absatz-Standardschriftart111111111111111111111111111111111111111"/>
    <w:rsid w:val="00F43A13"/>
  </w:style>
  <w:style w:type="character" w:customStyle="1" w:styleId="WW-Absatz-Standardschriftart1111111111111111111111111111111111111111">
    <w:name w:val="WW-Absatz-Standardschriftart1111111111111111111111111111111111111111"/>
    <w:rsid w:val="00F43A13"/>
  </w:style>
  <w:style w:type="character" w:customStyle="1" w:styleId="10">
    <w:name w:val="Основной шрифт абзаца1"/>
    <w:rsid w:val="00F43A13"/>
  </w:style>
  <w:style w:type="character" w:styleId="a5">
    <w:name w:val="page number"/>
    <w:basedOn w:val="10"/>
    <w:rsid w:val="00F43A13"/>
  </w:style>
  <w:style w:type="character" w:styleId="a6">
    <w:name w:val="Hyperlink"/>
    <w:rsid w:val="00F43A13"/>
    <w:rPr>
      <w:color w:val="000080"/>
      <w:u w:val="single"/>
    </w:rPr>
  </w:style>
  <w:style w:type="character" w:customStyle="1" w:styleId="a7">
    <w:name w:val="Маркеры списка"/>
    <w:rsid w:val="00F43A13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F43A13"/>
  </w:style>
  <w:style w:type="character" w:customStyle="1" w:styleId="a9">
    <w:name w:val="Основной текст_"/>
    <w:rsid w:val="00F43A13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sid w:val="00F43A1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sid w:val="00F43A13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sid w:val="00F43A13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rsid w:val="00F43A1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F43A13"/>
    <w:pPr>
      <w:spacing w:after="120"/>
    </w:pPr>
  </w:style>
  <w:style w:type="paragraph" w:styleId="ab">
    <w:name w:val="List"/>
    <w:basedOn w:val="a1"/>
    <w:rsid w:val="00F43A13"/>
  </w:style>
  <w:style w:type="paragraph" w:customStyle="1" w:styleId="21">
    <w:name w:val="Название2"/>
    <w:basedOn w:val="a"/>
    <w:rsid w:val="00F43A13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rsid w:val="00F43A13"/>
    <w:pPr>
      <w:suppressLineNumbers/>
    </w:pPr>
  </w:style>
  <w:style w:type="paragraph" w:customStyle="1" w:styleId="13">
    <w:name w:val="Название1"/>
    <w:basedOn w:val="a"/>
    <w:rsid w:val="00F43A13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F43A13"/>
    <w:pPr>
      <w:suppressLineNumbers/>
    </w:pPr>
  </w:style>
  <w:style w:type="paragraph" w:styleId="ac">
    <w:name w:val="footer"/>
    <w:basedOn w:val="a"/>
    <w:rsid w:val="00F43A13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F43A13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F43A13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  <w:rsid w:val="00F43A13"/>
  </w:style>
  <w:style w:type="paragraph" w:customStyle="1" w:styleId="ae">
    <w:name w:val="Содержимое таблицы"/>
    <w:basedOn w:val="a"/>
    <w:rsid w:val="00F43A13"/>
    <w:pPr>
      <w:suppressLineNumbers/>
    </w:pPr>
  </w:style>
  <w:style w:type="paragraph" w:customStyle="1" w:styleId="af">
    <w:name w:val="Заголовок таблицы"/>
    <w:basedOn w:val="ae"/>
    <w:rsid w:val="00F43A13"/>
    <w:pPr>
      <w:jc w:val="center"/>
    </w:pPr>
    <w:rPr>
      <w:b/>
      <w:bCs/>
    </w:rPr>
  </w:style>
  <w:style w:type="paragraph" w:styleId="af0">
    <w:name w:val="header"/>
    <w:basedOn w:val="a"/>
    <w:rsid w:val="00F43A13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F43A13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F43A13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rsid w:val="00F43A13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rsid w:val="00F43A13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sid w:val="00F43A13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 Windows</cp:lastModifiedBy>
  <cp:revision>2</cp:revision>
  <cp:lastPrinted>2019-01-24T10:41:00Z</cp:lastPrinted>
  <dcterms:created xsi:type="dcterms:W3CDTF">2019-01-29T05:33:00Z</dcterms:created>
  <dcterms:modified xsi:type="dcterms:W3CDTF">2019-01-29T05:33:00Z</dcterms:modified>
</cp:coreProperties>
</file>