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574" w:rsidRDefault="00A71325">
      <w:pPr>
        <w:pStyle w:val="13"/>
        <w:jc w:val="center"/>
      </w:pPr>
      <w:r>
        <w:rPr>
          <w:noProof/>
          <w:lang w:eastAsia="ru-RU"/>
        </w:rPr>
        <w:drawing>
          <wp:inline distT="0" distB="0" distL="0" distR="0">
            <wp:extent cx="510540" cy="617220"/>
            <wp:effectExtent l="1905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l="-366" t="-201" r="-366" b="-201"/>
                    <a:stretch>
                      <a:fillRect/>
                    </a:stretch>
                  </pic:blipFill>
                  <pic:spPr bwMode="auto">
                    <a:xfrm>
                      <a:off x="0" y="0"/>
                      <a:ext cx="510540" cy="617220"/>
                    </a:xfrm>
                    <a:prstGeom prst="rect">
                      <a:avLst/>
                    </a:prstGeom>
                    <a:noFill/>
                    <a:ln w="9525">
                      <a:noFill/>
                      <a:miter lim="800000"/>
                      <a:headEnd/>
                      <a:tailEnd/>
                    </a:ln>
                  </pic:spPr>
                </pic:pic>
              </a:graphicData>
            </a:graphic>
          </wp:inline>
        </w:drawing>
      </w:r>
    </w:p>
    <w:p w:rsidR="005B5574" w:rsidRDefault="004F1025">
      <w:pPr>
        <w:pStyle w:val="13"/>
        <w:jc w:val="center"/>
      </w:pPr>
      <w:r>
        <w:rPr>
          <w:noProof/>
          <w:lang w:eastAsia="ru-RU"/>
        </w:rPr>
        <w:pict>
          <v:line id="Прямая соединительная линия 3" o:spid="_x0000_s1026" style="position:absolute;left:0;text-align:left;z-index:251655168" from="3.4pt,89pt" to="469.05pt,89pt" strokeweight=".71mm">
            <v:fill o:detectmouseclick="t"/>
            <v:stroke joinstyle="miter"/>
          </v:line>
        </w:pict>
      </w:r>
      <w:r>
        <w:rPr>
          <w:noProof/>
          <w:lang w:eastAsia="ru-RU"/>
        </w:rPr>
        <w:pict>
          <v:rect id="Изображение1" o:spid="_x0000_s1027" style="position:absolute;left:0;text-align:left;margin-left:-2.3pt;margin-top:7.15pt;width:490.6pt;height:81.85pt;z-index:251654144" strokecolor="white" strokeweight="1.06mm">
            <v:fill color2="black" o:detectmouseclick="t"/>
            <v:stroke joinstyle="round"/>
            <v:textbox style="mso-next-textbox:#Изображение1">
              <w:txbxContent>
                <w:p w:rsidR="004A5316" w:rsidRDefault="004A5316">
                  <w:pPr>
                    <w:pStyle w:val="13"/>
                    <w:jc w:val="center"/>
                  </w:pPr>
                  <w:r>
                    <w:rPr>
                      <w:rFonts w:ascii="Times New Roman" w:hAnsi="Times New Roman" w:cs="Times New Roman"/>
                      <w:b/>
                      <w:bCs/>
                      <w:sz w:val="28"/>
                      <w:szCs w:val="28"/>
                    </w:rPr>
                    <w:t>АДМИНИСТРАЦИЯ</w:t>
                  </w:r>
                </w:p>
                <w:p w:rsidR="004A5316" w:rsidRDefault="004A5316">
                  <w:pPr>
                    <w:pStyle w:val="13"/>
                    <w:jc w:val="center"/>
                  </w:pPr>
                  <w:r>
                    <w:rPr>
                      <w:rFonts w:ascii="Times New Roman" w:hAnsi="Times New Roman" w:cs="Times New Roman"/>
                      <w:b/>
                      <w:bCs/>
                      <w:sz w:val="28"/>
                      <w:szCs w:val="28"/>
                    </w:rPr>
                    <w:t>КАСЛИНСКОГО МУНИЦИПАЛЬНОГО РАЙОНА</w:t>
                  </w:r>
                </w:p>
                <w:p w:rsidR="004A5316" w:rsidRDefault="004A5316">
                  <w:pPr>
                    <w:pStyle w:val="13"/>
                    <w:jc w:val="center"/>
                  </w:pPr>
                  <w:r>
                    <w:rPr>
                      <w:rFonts w:ascii="Times New Roman" w:hAnsi="Times New Roman" w:cs="Times New Roman"/>
                      <w:sz w:val="28"/>
                      <w:szCs w:val="28"/>
                    </w:rPr>
                    <w:t>Челябинской</w:t>
                  </w:r>
                  <w:r>
                    <w:rPr>
                      <w:rFonts w:ascii="Times New Roman" w:hAnsi="Times New Roman" w:cs="Times New Roman"/>
                      <w:sz w:val="32"/>
                      <w:szCs w:val="32"/>
                    </w:rPr>
                    <w:t xml:space="preserve"> области</w:t>
                  </w:r>
                </w:p>
                <w:p w:rsidR="004A5316" w:rsidRDefault="004A5316">
                  <w:pPr>
                    <w:pStyle w:val="13"/>
                    <w:jc w:val="center"/>
                  </w:pPr>
                  <w:r>
                    <w:rPr>
                      <w:rFonts w:ascii="Times New Roman" w:hAnsi="Times New Roman" w:cs="Times New Roman"/>
                      <w:b/>
                      <w:bCs/>
                      <w:sz w:val="40"/>
                      <w:szCs w:val="40"/>
                    </w:rPr>
                    <w:t>ПОСТАНОВЛЕНИЕ</w:t>
                  </w:r>
                </w:p>
              </w:txbxContent>
            </v:textbox>
            <w10:wrap type="square"/>
          </v:rect>
        </w:pict>
      </w:r>
    </w:p>
    <w:p w:rsidR="005B5574" w:rsidRDefault="004F1025">
      <w:pPr>
        <w:pStyle w:val="13"/>
        <w:jc w:val="center"/>
      </w:pPr>
      <w:r>
        <w:rPr>
          <w:noProof/>
          <w:lang w:eastAsia="ru-RU"/>
        </w:rPr>
        <w:pict>
          <v:rect id="Изображение2" o:spid="_x0000_s1028" style="position:absolute;left:0;text-align:left;margin-left:-2.3pt;margin-top:.4pt;width:235.4pt;height:36pt;z-index:251656192" strokecolor="white" strokeweight=".02mm">
            <v:fill color2="black" o:detectmouseclick="t"/>
            <v:stroke joinstyle="round"/>
            <v:textbox style="mso-next-textbox:#Изображение2">
              <w:txbxContent>
                <w:p w:rsidR="004A5316" w:rsidRDefault="004A5316">
                  <w:pPr>
                    <w:pStyle w:val="ad"/>
                  </w:pPr>
                  <w:r>
                    <w:rPr>
                      <w:sz w:val="24"/>
                      <w:szCs w:val="24"/>
                    </w:rPr>
                    <w:t>от «____»______________2022 г.  № ___</w:t>
                  </w:r>
                </w:p>
                <w:p w:rsidR="004A5316" w:rsidRDefault="004A5316">
                  <w:pPr>
                    <w:pStyle w:val="ad"/>
                  </w:pPr>
                  <w:r>
                    <w:rPr>
                      <w:sz w:val="24"/>
                      <w:szCs w:val="24"/>
                    </w:rPr>
                    <w:t>г. Касли</w:t>
                  </w:r>
                </w:p>
              </w:txbxContent>
            </v:textbox>
            <w10:wrap type="square"/>
          </v:rect>
        </w:pict>
      </w:r>
    </w:p>
    <w:p w:rsidR="005B5574" w:rsidRDefault="005B5574">
      <w:pPr>
        <w:pStyle w:val="13"/>
        <w:ind w:firstLine="709"/>
        <w:rPr>
          <w:rFonts w:ascii="Times New Roman" w:hAnsi="Times New Roman" w:cs="Times New Roman"/>
          <w:spacing w:val="-1"/>
          <w:sz w:val="24"/>
          <w:szCs w:val="24"/>
        </w:rPr>
      </w:pPr>
    </w:p>
    <w:p w:rsidR="005B5574" w:rsidRDefault="005B5574">
      <w:pPr>
        <w:pStyle w:val="13"/>
        <w:ind w:firstLine="709"/>
        <w:rPr>
          <w:rFonts w:ascii="Times New Roman" w:hAnsi="Times New Roman" w:cs="Times New Roman"/>
          <w:spacing w:val="-1"/>
          <w:sz w:val="24"/>
          <w:szCs w:val="24"/>
        </w:rPr>
      </w:pPr>
    </w:p>
    <w:p w:rsidR="005B5574" w:rsidRDefault="005B5574">
      <w:pPr>
        <w:pStyle w:val="13"/>
        <w:ind w:firstLine="709"/>
        <w:rPr>
          <w:rFonts w:ascii="Times New Roman" w:hAnsi="Times New Roman" w:cs="Times New Roman"/>
          <w:spacing w:val="-1"/>
          <w:sz w:val="6"/>
          <w:szCs w:val="6"/>
        </w:rPr>
      </w:pPr>
    </w:p>
    <w:p w:rsidR="005B5574" w:rsidRDefault="005B5574" w:rsidP="009C518C">
      <w:pPr>
        <w:pStyle w:val="ae"/>
        <w:jc w:val="both"/>
      </w:pPr>
      <w:r>
        <w:rPr>
          <w:spacing w:val="-1"/>
          <w:sz w:val="24"/>
          <w:szCs w:val="24"/>
        </w:rPr>
        <w:t>Об утверждении Административного регламента</w:t>
      </w:r>
    </w:p>
    <w:p w:rsidR="005B5574" w:rsidRDefault="005B5574" w:rsidP="009C518C">
      <w:pPr>
        <w:pStyle w:val="ae"/>
        <w:jc w:val="both"/>
      </w:pPr>
      <w:r>
        <w:rPr>
          <w:spacing w:val="-1"/>
          <w:sz w:val="24"/>
          <w:szCs w:val="24"/>
        </w:rPr>
        <w:t xml:space="preserve">предоставления муниципальной услуги </w:t>
      </w:r>
    </w:p>
    <w:p w:rsidR="00913F48" w:rsidRDefault="005B5574" w:rsidP="00913F48">
      <w:pPr>
        <w:pStyle w:val="ae"/>
        <w:jc w:val="both"/>
        <w:rPr>
          <w:spacing w:val="-1"/>
          <w:sz w:val="24"/>
          <w:szCs w:val="24"/>
        </w:rPr>
      </w:pPr>
      <w:r w:rsidRPr="00712C84">
        <w:rPr>
          <w:spacing w:val="-1"/>
          <w:sz w:val="24"/>
          <w:szCs w:val="24"/>
        </w:rPr>
        <w:t>«</w:t>
      </w:r>
      <w:r w:rsidR="00913F48" w:rsidRPr="00913F48">
        <w:rPr>
          <w:spacing w:val="-1"/>
          <w:sz w:val="24"/>
          <w:szCs w:val="24"/>
        </w:rPr>
        <w:t xml:space="preserve">Отнесение земель или земельных участков </w:t>
      </w:r>
    </w:p>
    <w:p w:rsidR="00913F48" w:rsidRDefault="00913F48" w:rsidP="00913F48">
      <w:pPr>
        <w:pStyle w:val="ae"/>
        <w:jc w:val="both"/>
        <w:rPr>
          <w:spacing w:val="-1"/>
          <w:sz w:val="24"/>
          <w:szCs w:val="24"/>
        </w:rPr>
      </w:pPr>
      <w:r w:rsidRPr="00913F48">
        <w:rPr>
          <w:spacing w:val="-1"/>
          <w:sz w:val="24"/>
          <w:szCs w:val="24"/>
        </w:rPr>
        <w:t>в составе таких земель к определенной категории</w:t>
      </w:r>
    </w:p>
    <w:p w:rsidR="00913F48" w:rsidRDefault="00913F48" w:rsidP="00913F48">
      <w:pPr>
        <w:pStyle w:val="ae"/>
        <w:jc w:val="both"/>
        <w:rPr>
          <w:spacing w:val="-1"/>
          <w:sz w:val="24"/>
          <w:szCs w:val="24"/>
        </w:rPr>
      </w:pPr>
      <w:r w:rsidRPr="00913F48">
        <w:rPr>
          <w:spacing w:val="-1"/>
          <w:sz w:val="24"/>
          <w:szCs w:val="24"/>
        </w:rPr>
        <w:t xml:space="preserve"> земель или перевод земель и земельных участков </w:t>
      </w:r>
    </w:p>
    <w:p w:rsidR="00913F48" w:rsidRDefault="00913F48" w:rsidP="00913F48">
      <w:pPr>
        <w:pStyle w:val="ae"/>
        <w:jc w:val="both"/>
        <w:rPr>
          <w:spacing w:val="-1"/>
          <w:sz w:val="24"/>
          <w:szCs w:val="24"/>
        </w:rPr>
      </w:pPr>
      <w:r w:rsidRPr="00913F48">
        <w:rPr>
          <w:spacing w:val="-1"/>
          <w:sz w:val="24"/>
          <w:szCs w:val="24"/>
        </w:rPr>
        <w:t>в составе таких земель из одной категории в другую</w:t>
      </w:r>
      <w:r w:rsidR="005B5574" w:rsidRPr="00712C84">
        <w:rPr>
          <w:spacing w:val="-1"/>
          <w:sz w:val="24"/>
          <w:szCs w:val="24"/>
        </w:rPr>
        <w:t>»</w:t>
      </w:r>
      <w:r w:rsidR="005B5574">
        <w:rPr>
          <w:spacing w:val="-1"/>
          <w:sz w:val="24"/>
          <w:szCs w:val="24"/>
        </w:rPr>
        <w:t xml:space="preserve"> </w:t>
      </w:r>
    </w:p>
    <w:p w:rsidR="005B5574" w:rsidRDefault="005B5574" w:rsidP="00E32812">
      <w:pPr>
        <w:pStyle w:val="ae"/>
        <w:jc w:val="both"/>
      </w:pPr>
      <w:r>
        <w:rPr>
          <w:spacing w:val="-1"/>
          <w:sz w:val="24"/>
          <w:szCs w:val="24"/>
        </w:rPr>
        <w:t xml:space="preserve">на территории </w:t>
      </w:r>
      <w:r w:rsidRPr="00913F48">
        <w:rPr>
          <w:spacing w:val="-1"/>
          <w:sz w:val="24"/>
          <w:szCs w:val="24"/>
        </w:rPr>
        <w:t>Каслинского муниципального района</w:t>
      </w:r>
    </w:p>
    <w:p w:rsidR="005B5574" w:rsidRDefault="005B5574" w:rsidP="009C518C">
      <w:pPr>
        <w:rPr>
          <w:spacing w:val="-1"/>
          <w:sz w:val="24"/>
          <w:szCs w:val="24"/>
        </w:rPr>
      </w:pPr>
    </w:p>
    <w:p w:rsidR="005B5574" w:rsidRDefault="005B5574" w:rsidP="009C518C">
      <w:pPr>
        <w:pStyle w:val="2"/>
        <w:spacing w:before="0" w:after="0" w:line="240" w:lineRule="auto"/>
        <w:ind w:firstLine="709"/>
        <w:jc w:val="both"/>
      </w:pPr>
      <w:proofErr w:type="gramStart"/>
      <w:r>
        <w:rPr>
          <w:color w:val="000000"/>
          <w:sz w:val="24"/>
          <w:szCs w:val="24"/>
          <w:lang w:eastAsia="ru-RU"/>
        </w:rPr>
        <w:t xml:space="preserve">В соответствии с Федеральным законом от 06.10.2003 №131-Ф3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w:t>
      </w:r>
      <w:r>
        <w:rPr>
          <w:color w:val="000000"/>
          <w:sz w:val="24"/>
          <w:szCs w:val="24"/>
          <w:shd w:val="clear" w:color="auto" w:fill="FFFFFF"/>
          <w:lang w:eastAsia="ru-RU"/>
        </w:rPr>
        <w:t xml:space="preserve">услуг», </w:t>
      </w:r>
      <w:r>
        <w:rPr>
          <w:color w:val="000000"/>
          <w:sz w:val="24"/>
          <w:szCs w:val="24"/>
          <w:lang w:eastAsia="ru-RU"/>
        </w:rPr>
        <w:t>Порядком разработки и утверждения административных регламентов предоставления муниципальных услуг структурными подразделениями, отраслевыми (функциональными) органами администрации Каслинского муниципального района и муниципальными учреждениями Каслинского муниципального района, утвержденным постановлением администрации Каслинского муниципального района 28.04.2022</w:t>
      </w:r>
      <w:proofErr w:type="gramEnd"/>
      <w:r>
        <w:rPr>
          <w:color w:val="000000"/>
          <w:sz w:val="24"/>
          <w:szCs w:val="24"/>
          <w:lang w:eastAsia="ru-RU"/>
        </w:rPr>
        <w:t xml:space="preserve"> №</w:t>
      </w:r>
      <w:proofErr w:type="gramStart"/>
      <w:r>
        <w:rPr>
          <w:color w:val="000000"/>
          <w:sz w:val="24"/>
          <w:szCs w:val="24"/>
          <w:lang w:eastAsia="ru-RU"/>
        </w:rPr>
        <w:t>106, распоряжением администрации Каслинского муниципального района от 30.08.2021 №549-р «Об утверждении реестра муниципальных услуг Каслинского муниципального района» (в редакции от</w:t>
      </w:r>
      <w:proofErr w:type="gramEnd"/>
      <w:r>
        <w:rPr>
          <w:color w:val="000000"/>
          <w:sz w:val="24"/>
          <w:szCs w:val="24"/>
          <w:lang w:eastAsia="ru-RU"/>
        </w:rPr>
        <w:t xml:space="preserve"> </w:t>
      </w:r>
      <w:proofErr w:type="gramStart"/>
      <w:r>
        <w:rPr>
          <w:color w:val="000000"/>
          <w:sz w:val="24"/>
          <w:szCs w:val="24"/>
          <w:lang w:eastAsia="ru-RU"/>
        </w:rPr>
        <w:t>11.04.2022 №243-р)</w:t>
      </w:r>
      <w:proofErr w:type="gramEnd"/>
    </w:p>
    <w:p w:rsidR="005B5574" w:rsidRDefault="005B5574" w:rsidP="009C518C">
      <w:pPr>
        <w:pStyle w:val="2"/>
        <w:spacing w:before="0" w:after="0" w:line="240" w:lineRule="auto"/>
        <w:ind w:firstLine="709"/>
        <w:jc w:val="both"/>
        <w:rPr>
          <w:color w:val="000000"/>
          <w:sz w:val="24"/>
          <w:szCs w:val="24"/>
          <w:lang w:eastAsia="ru-RU"/>
        </w:rPr>
      </w:pPr>
    </w:p>
    <w:p w:rsidR="005B5574" w:rsidRDefault="005B5574" w:rsidP="00763A67">
      <w:pPr>
        <w:ind w:firstLine="709"/>
        <w:rPr>
          <w:sz w:val="24"/>
          <w:szCs w:val="24"/>
        </w:rPr>
      </w:pPr>
      <w:r>
        <w:rPr>
          <w:sz w:val="24"/>
          <w:szCs w:val="24"/>
        </w:rPr>
        <w:t>ПОСТАНОВЛЯЮ:</w:t>
      </w:r>
    </w:p>
    <w:p w:rsidR="005B5574" w:rsidRDefault="005B5574" w:rsidP="00763A67">
      <w:pPr>
        <w:ind w:firstLine="709"/>
      </w:pPr>
    </w:p>
    <w:p w:rsidR="005B5574" w:rsidRDefault="005B5574" w:rsidP="00763A67">
      <w:pPr>
        <w:ind w:left="142" w:firstLine="567"/>
        <w:jc w:val="both"/>
      </w:pPr>
      <w:r>
        <w:rPr>
          <w:sz w:val="24"/>
          <w:szCs w:val="24"/>
        </w:rPr>
        <w:t xml:space="preserve">1. Утвердить прилагаемый </w:t>
      </w:r>
      <w:r w:rsidRPr="00763A67">
        <w:rPr>
          <w:rStyle w:val="a3"/>
          <w:b w:val="0"/>
          <w:bCs w:val="0"/>
          <w:sz w:val="24"/>
          <w:szCs w:val="24"/>
        </w:rPr>
        <w:t>Административный регламент</w:t>
      </w:r>
      <w:r>
        <w:rPr>
          <w:sz w:val="24"/>
          <w:szCs w:val="24"/>
        </w:rPr>
        <w:t xml:space="preserve"> предоставления муниципальной услуги «</w:t>
      </w:r>
      <w:r w:rsidR="00913F48" w:rsidRPr="00913F48">
        <w:rPr>
          <w:sz w:val="24"/>
          <w:szCs w:val="24"/>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r>
        <w:rPr>
          <w:sz w:val="24"/>
          <w:szCs w:val="24"/>
        </w:rPr>
        <w:t>» на территории Каслинского муниципального района</w:t>
      </w:r>
      <w:bookmarkStart w:id="0" w:name="sub_1"/>
      <w:bookmarkEnd w:id="0"/>
      <w:r>
        <w:rPr>
          <w:sz w:val="24"/>
          <w:szCs w:val="24"/>
        </w:rPr>
        <w:t>.</w:t>
      </w:r>
    </w:p>
    <w:p w:rsidR="005B5574" w:rsidRDefault="005B5574" w:rsidP="00763A67">
      <w:pPr>
        <w:pStyle w:val="ae"/>
        <w:ind w:left="142" w:firstLine="567"/>
        <w:jc w:val="both"/>
      </w:pPr>
      <w:r>
        <w:rPr>
          <w:sz w:val="24"/>
          <w:szCs w:val="24"/>
        </w:rPr>
        <w:t>2. Управлению  делами  администрации   Каслинского муниципального района  (</w:t>
      </w:r>
      <w:proofErr w:type="spellStart"/>
      <w:r>
        <w:rPr>
          <w:sz w:val="24"/>
          <w:szCs w:val="24"/>
        </w:rPr>
        <w:t>Шевкунова</w:t>
      </w:r>
      <w:proofErr w:type="spellEnd"/>
      <w:r>
        <w:rPr>
          <w:sz w:val="24"/>
          <w:szCs w:val="24"/>
        </w:rPr>
        <w:t xml:space="preserve"> А.В.) настоящее постановление:</w:t>
      </w:r>
    </w:p>
    <w:p w:rsidR="005B5574" w:rsidRDefault="005B5574" w:rsidP="00763A67">
      <w:pPr>
        <w:pStyle w:val="ae"/>
        <w:ind w:left="142" w:firstLine="567"/>
        <w:jc w:val="both"/>
      </w:pPr>
      <w:r>
        <w:rPr>
          <w:sz w:val="24"/>
          <w:szCs w:val="24"/>
        </w:rPr>
        <w:t>1) включить в регистр муниципальных правовых актов Каслинского муниципального района;</w:t>
      </w:r>
    </w:p>
    <w:p w:rsidR="005B5574" w:rsidRDefault="005B5574" w:rsidP="00763A67">
      <w:pPr>
        <w:pStyle w:val="ae"/>
        <w:ind w:left="142" w:firstLine="567"/>
        <w:jc w:val="both"/>
      </w:pPr>
      <w:r>
        <w:rPr>
          <w:sz w:val="24"/>
          <w:szCs w:val="24"/>
        </w:rPr>
        <w:t>2) опубликовать в «Периодическом сборнике «Официальный вестник Каслинского муниципального района»;</w:t>
      </w:r>
    </w:p>
    <w:p w:rsidR="005B5574" w:rsidRDefault="005B5574" w:rsidP="00763A67">
      <w:pPr>
        <w:pStyle w:val="ae"/>
        <w:ind w:left="142" w:firstLine="567"/>
        <w:jc w:val="both"/>
      </w:pPr>
      <w:r>
        <w:rPr>
          <w:sz w:val="24"/>
          <w:szCs w:val="24"/>
        </w:rPr>
        <w:t xml:space="preserve">3) разместить на официальном сайте администрации </w:t>
      </w:r>
      <w:proofErr w:type="spellStart"/>
      <w:r>
        <w:rPr>
          <w:sz w:val="24"/>
          <w:szCs w:val="24"/>
        </w:rPr>
        <w:t>Каслинского</w:t>
      </w:r>
      <w:proofErr w:type="spellEnd"/>
      <w:r>
        <w:rPr>
          <w:sz w:val="24"/>
          <w:szCs w:val="24"/>
        </w:rPr>
        <w:t xml:space="preserve"> муниципального района </w:t>
      </w:r>
      <w:r>
        <w:rPr>
          <w:rStyle w:val="af1"/>
          <w:color w:val="000000"/>
          <w:sz w:val="24"/>
          <w:szCs w:val="24"/>
          <w:lang w:val="en-US"/>
        </w:rPr>
        <w:t>www</w:t>
      </w:r>
      <w:r>
        <w:rPr>
          <w:rStyle w:val="af1"/>
          <w:color w:val="000000"/>
          <w:sz w:val="24"/>
          <w:szCs w:val="24"/>
        </w:rPr>
        <w:t>.</w:t>
      </w:r>
      <w:proofErr w:type="spellStart"/>
      <w:r>
        <w:rPr>
          <w:rStyle w:val="af1"/>
          <w:color w:val="000000"/>
          <w:sz w:val="24"/>
          <w:szCs w:val="24"/>
          <w:lang w:val="en-US"/>
        </w:rPr>
        <w:t>kasli</w:t>
      </w:r>
      <w:proofErr w:type="spellEnd"/>
      <w:r>
        <w:rPr>
          <w:rStyle w:val="af1"/>
          <w:color w:val="000000"/>
          <w:sz w:val="24"/>
          <w:szCs w:val="24"/>
        </w:rPr>
        <w:t>.</w:t>
      </w:r>
      <w:r>
        <w:rPr>
          <w:rStyle w:val="af1"/>
          <w:color w:val="000000"/>
          <w:sz w:val="24"/>
          <w:szCs w:val="24"/>
          <w:lang w:val="en-US"/>
        </w:rPr>
        <w:t>org</w:t>
      </w:r>
      <w:r>
        <w:rPr>
          <w:color w:val="000000"/>
          <w:sz w:val="24"/>
          <w:szCs w:val="24"/>
        </w:rPr>
        <w:t>.</w:t>
      </w:r>
    </w:p>
    <w:p w:rsidR="005B5574" w:rsidRDefault="005B5574" w:rsidP="00763A67">
      <w:pPr>
        <w:pStyle w:val="ae"/>
        <w:ind w:left="142" w:firstLine="567"/>
        <w:jc w:val="both"/>
      </w:pPr>
      <w:r>
        <w:rPr>
          <w:sz w:val="24"/>
          <w:szCs w:val="24"/>
        </w:rPr>
        <w:t>3. Настоящее постановление вступает в силу с момента его официального опубликования.</w:t>
      </w:r>
    </w:p>
    <w:p w:rsidR="005B5574" w:rsidRDefault="005B5574" w:rsidP="00913F48">
      <w:pPr>
        <w:pStyle w:val="ae"/>
        <w:ind w:left="142" w:firstLine="567"/>
        <w:jc w:val="both"/>
      </w:pPr>
      <w:r>
        <w:rPr>
          <w:sz w:val="24"/>
          <w:szCs w:val="24"/>
        </w:rPr>
        <w:t xml:space="preserve">4. </w:t>
      </w:r>
      <w:proofErr w:type="gramStart"/>
      <w:r>
        <w:rPr>
          <w:sz w:val="24"/>
          <w:szCs w:val="24"/>
        </w:rPr>
        <w:t>Контроль за</w:t>
      </w:r>
      <w:proofErr w:type="gramEnd"/>
      <w:r>
        <w:rPr>
          <w:sz w:val="24"/>
          <w:szCs w:val="24"/>
        </w:rPr>
        <w:t xml:space="preserve"> исполнением настоящего постановления возложить на заместителя главы Каслинского муниципального района Горобца В.В.</w:t>
      </w:r>
      <w:r>
        <w:rPr>
          <w:sz w:val="24"/>
          <w:szCs w:val="24"/>
        </w:rPr>
        <w:tab/>
      </w:r>
    </w:p>
    <w:p w:rsidR="005B5574" w:rsidRDefault="005B5574" w:rsidP="009C518C">
      <w:pPr>
        <w:pStyle w:val="13"/>
        <w:tabs>
          <w:tab w:val="left" w:pos="0"/>
          <w:tab w:val="left" w:pos="736"/>
        </w:tabs>
        <w:jc w:val="both"/>
      </w:pPr>
    </w:p>
    <w:p w:rsidR="005B5574" w:rsidRDefault="005B5574" w:rsidP="009C518C">
      <w:pPr>
        <w:pStyle w:val="13"/>
        <w:tabs>
          <w:tab w:val="left" w:pos="0"/>
          <w:tab w:val="left" w:pos="736"/>
        </w:tabs>
        <w:jc w:val="both"/>
      </w:pPr>
    </w:p>
    <w:p w:rsidR="005B5574" w:rsidRDefault="005B5574" w:rsidP="009C518C">
      <w:pPr>
        <w:pStyle w:val="13"/>
      </w:pPr>
      <w:r>
        <w:rPr>
          <w:rFonts w:ascii="Times New Roman" w:hAnsi="Times New Roman" w:cs="Times New Roman"/>
          <w:sz w:val="24"/>
          <w:szCs w:val="24"/>
        </w:rPr>
        <w:t xml:space="preserve">Глава   </w:t>
      </w:r>
    </w:p>
    <w:p w:rsidR="005B5574" w:rsidRPr="00712C84" w:rsidRDefault="005B5574" w:rsidP="009C518C">
      <w:pPr>
        <w:pStyle w:val="13"/>
      </w:pPr>
      <w:proofErr w:type="spellStart"/>
      <w:r>
        <w:rPr>
          <w:rFonts w:ascii="Times New Roman" w:hAnsi="Times New Roman" w:cs="Times New Roman"/>
          <w:sz w:val="24"/>
          <w:szCs w:val="24"/>
        </w:rPr>
        <w:t>Каслинского</w:t>
      </w:r>
      <w:proofErr w:type="spellEnd"/>
      <w:r>
        <w:rPr>
          <w:rFonts w:ascii="Times New Roman" w:hAnsi="Times New Roman" w:cs="Times New Roman"/>
          <w:sz w:val="24"/>
          <w:szCs w:val="24"/>
        </w:rPr>
        <w:t xml:space="preserve"> муниципального района</w:t>
      </w:r>
      <w:r>
        <w:rPr>
          <w:rFonts w:ascii="Times New Roman" w:hAnsi="Times New Roman" w:cs="Times New Roman"/>
          <w:sz w:val="24"/>
          <w:szCs w:val="24"/>
        </w:rPr>
        <w:tab/>
      </w:r>
      <w:r>
        <w:rPr>
          <w:rFonts w:ascii="Times New Roman" w:hAnsi="Times New Roman" w:cs="Times New Roman"/>
          <w:sz w:val="24"/>
          <w:szCs w:val="24"/>
        </w:rPr>
        <w:tab/>
        <w:t xml:space="preserve">                                                        И.В. </w:t>
      </w:r>
      <w:proofErr w:type="spellStart"/>
      <w:r>
        <w:rPr>
          <w:rFonts w:ascii="Times New Roman" w:hAnsi="Times New Roman" w:cs="Times New Roman"/>
          <w:sz w:val="24"/>
          <w:szCs w:val="24"/>
        </w:rPr>
        <w:t>Колышев</w:t>
      </w:r>
      <w:proofErr w:type="spellEnd"/>
    </w:p>
    <w:p w:rsidR="005B5574" w:rsidRDefault="005B5574" w:rsidP="009C518C">
      <w:pPr>
        <w:pStyle w:val="21"/>
        <w:ind w:left="0" w:firstLine="709"/>
        <w:jc w:val="right"/>
        <w:rPr>
          <w:b w:val="0"/>
          <w:bCs w:val="0"/>
          <w:sz w:val="24"/>
          <w:szCs w:val="24"/>
        </w:rPr>
      </w:pPr>
    </w:p>
    <w:p w:rsidR="005B5574" w:rsidRDefault="005B5574" w:rsidP="00913F48">
      <w:pPr>
        <w:pStyle w:val="21"/>
        <w:ind w:left="0"/>
        <w:jc w:val="left"/>
        <w:rPr>
          <w:b w:val="0"/>
          <w:bCs w:val="0"/>
          <w:sz w:val="24"/>
          <w:szCs w:val="24"/>
        </w:rPr>
      </w:pPr>
    </w:p>
    <w:p w:rsidR="005B5574" w:rsidRDefault="005B5574" w:rsidP="009C518C">
      <w:pPr>
        <w:pStyle w:val="21"/>
        <w:ind w:left="0" w:firstLine="709"/>
        <w:jc w:val="right"/>
        <w:rPr>
          <w:b w:val="0"/>
          <w:bCs w:val="0"/>
          <w:sz w:val="24"/>
          <w:szCs w:val="24"/>
        </w:rPr>
      </w:pPr>
    </w:p>
    <w:p w:rsidR="005B5574" w:rsidRDefault="005B5574" w:rsidP="009C518C">
      <w:pPr>
        <w:pStyle w:val="21"/>
        <w:ind w:left="0" w:firstLine="709"/>
        <w:jc w:val="right"/>
        <w:rPr>
          <w:b w:val="0"/>
          <w:bCs w:val="0"/>
          <w:sz w:val="24"/>
          <w:szCs w:val="24"/>
        </w:rPr>
      </w:pPr>
      <w:r>
        <w:rPr>
          <w:b w:val="0"/>
          <w:bCs w:val="0"/>
          <w:sz w:val="24"/>
          <w:szCs w:val="24"/>
        </w:rPr>
        <w:t>УТВЕРЖДЕН</w:t>
      </w:r>
    </w:p>
    <w:p w:rsidR="005B5574" w:rsidRDefault="005B5574" w:rsidP="009C518C">
      <w:pPr>
        <w:pStyle w:val="21"/>
        <w:ind w:left="0" w:firstLine="709"/>
        <w:jc w:val="right"/>
        <w:rPr>
          <w:b w:val="0"/>
          <w:bCs w:val="0"/>
          <w:sz w:val="24"/>
          <w:szCs w:val="24"/>
        </w:rPr>
      </w:pPr>
      <w:r>
        <w:rPr>
          <w:b w:val="0"/>
          <w:bCs w:val="0"/>
          <w:sz w:val="24"/>
          <w:szCs w:val="24"/>
        </w:rPr>
        <w:t>постановлением администрации</w:t>
      </w:r>
    </w:p>
    <w:p w:rsidR="005B5574" w:rsidRDefault="005B5574" w:rsidP="009C518C">
      <w:pPr>
        <w:pStyle w:val="21"/>
        <w:ind w:left="0" w:firstLine="709"/>
        <w:jc w:val="right"/>
        <w:rPr>
          <w:b w:val="0"/>
          <w:bCs w:val="0"/>
          <w:sz w:val="24"/>
          <w:szCs w:val="24"/>
        </w:rPr>
      </w:pPr>
      <w:r>
        <w:rPr>
          <w:b w:val="0"/>
          <w:bCs w:val="0"/>
          <w:sz w:val="24"/>
          <w:szCs w:val="24"/>
        </w:rPr>
        <w:t>Каслинского муниципального района</w:t>
      </w:r>
    </w:p>
    <w:p w:rsidR="005B5574" w:rsidRDefault="005B5574" w:rsidP="009C518C">
      <w:pPr>
        <w:pStyle w:val="21"/>
        <w:ind w:left="0" w:firstLine="709"/>
        <w:jc w:val="right"/>
        <w:rPr>
          <w:b w:val="0"/>
          <w:bCs w:val="0"/>
          <w:sz w:val="24"/>
          <w:szCs w:val="24"/>
        </w:rPr>
      </w:pPr>
      <w:r>
        <w:rPr>
          <w:b w:val="0"/>
          <w:bCs w:val="0"/>
          <w:sz w:val="24"/>
          <w:szCs w:val="24"/>
        </w:rPr>
        <w:t>от «___»______________2022 г. №___</w:t>
      </w:r>
    </w:p>
    <w:p w:rsidR="005B5574" w:rsidRDefault="005B5574" w:rsidP="009C518C">
      <w:pPr>
        <w:pStyle w:val="21"/>
        <w:ind w:left="0" w:firstLine="709"/>
        <w:jc w:val="right"/>
        <w:rPr>
          <w:b w:val="0"/>
          <w:bCs w:val="0"/>
          <w:sz w:val="24"/>
          <w:szCs w:val="24"/>
        </w:rPr>
      </w:pPr>
    </w:p>
    <w:p w:rsidR="005B5574" w:rsidRDefault="005B5574" w:rsidP="009C518C">
      <w:pPr>
        <w:pStyle w:val="21"/>
        <w:ind w:left="0" w:firstLine="709"/>
        <w:rPr>
          <w:sz w:val="24"/>
          <w:szCs w:val="24"/>
        </w:rPr>
      </w:pPr>
    </w:p>
    <w:p w:rsidR="005B5574" w:rsidRDefault="005B5574" w:rsidP="009C518C">
      <w:pPr>
        <w:pStyle w:val="21"/>
        <w:ind w:left="0" w:firstLine="709"/>
        <w:rPr>
          <w:sz w:val="24"/>
          <w:szCs w:val="24"/>
        </w:rPr>
      </w:pPr>
      <w:r>
        <w:rPr>
          <w:sz w:val="24"/>
          <w:szCs w:val="24"/>
        </w:rPr>
        <w:t>Административный регламент предоставления муниципальной услуги</w:t>
      </w:r>
    </w:p>
    <w:p w:rsidR="00913F48" w:rsidRDefault="005B5574" w:rsidP="009C518C">
      <w:pPr>
        <w:pStyle w:val="21"/>
        <w:ind w:left="0" w:firstLine="709"/>
        <w:rPr>
          <w:sz w:val="24"/>
          <w:szCs w:val="24"/>
        </w:rPr>
      </w:pPr>
      <w:r>
        <w:rPr>
          <w:sz w:val="24"/>
          <w:szCs w:val="24"/>
        </w:rPr>
        <w:t>«</w:t>
      </w:r>
      <w:r w:rsidR="00913F48" w:rsidRPr="00913F48">
        <w:rPr>
          <w:sz w:val="24"/>
          <w:szCs w:val="24"/>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r w:rsidR="00913F48">
        <w:rPr>
          <w:sz w:val="24"/>
          <w:szCs w:val="24"/>
        </w:rPr>
        <w:t xml:space="preserve">» на территории </w:t>
      </w:r>
    </w:p>
    <w:p w:rsidR="005B5574" w:rsidRDefault="00913F48" w:rsidP="009C518C">
      <w:pPr>
        <w:pStyle w:val="21"/>
        <w:ind w:left="0" w:firstLine="709"/>
        <w:rPr>
          <w:sz w:val="24"/>
          <w:szCs w:val="24"/>
        </w:rPr>
      </w:pPr>
      <w:r>
        <w:rPr>
          <w:sz w:val="24"/>
          <w:szCs w:val="24"/>
        </w:rPr>
        <w:t>Каслинского муниципального района</w:t>
      </w:r>
    </w:p>
    <w:p w:rsidR="005B5574" w:rsidRDefault="005B5574" w:rsidP="009C518C">
      <w:pPr>
        <w:pStyle w:val="21"/>
        <w:ind w:left="0" w:firstLine="709"/>
        <w:rPr>
          <w:sz w:val="24"/>
          <w:szCs w:val="24"/>
        </w:rPr>
      </w:pPr>
    </w:p>
    <w:p w:rsidR="005B5574" w:rsidRDefault="005B5574" w:rsidP="009C518C">
      <w:pPr>
        <w:pStyle w:val="Heading21"/>
        <w:spacing w:before="1"/>
        <w:ind w:left="0" w:firstLine="709"/>
      </w:pPr>
      <w:r>
        <w:rPr>
          <w:sz w:val="24"/>
          <w:szCs w:val="24"/>
        </w:rPr>
        <w:t>Раздел I. Общие</w:t>
      </w:r>
      <w:r>
        <w:rPr>
          <w:spacing w:val="-2"/>
          <w:sz w:val="24"/>
          <w:szCs w:val="24"/>
        </w:rPr>
        <w:t xml:space="preserve"> положения</w:t>
      </w:r>
    </w:p>
    <w:p w:rsidR="005B5574" w:rsidRDefault="005B5574" w:rsidP="009C518C">
      <w:pPr>
        <w:pStyle w:val="a9"/>
        <w:spacing w:before="2"/>
        <w:ind w:firstLine="709"/>
        <w:jc w:val="center"/>
        <w:rPr>
          <w:b/>
          <w:bCs/>
          <w:sz w:val="24"/>
          <w:szCs w:val="24"/>
        </w:rPr>
      </w:pPr>
    </w:p>
    <w:p w:rsidR="005B5574" w:rsidRDefault="005B5574" w:rsidP="009C518C">
      <w:pPr>
        <w:ind w:firstLine="709"/>
        <w:jc w:val="center"/>
      </w:pPr>
      <w:r>
        <w:rPr>
          <w:b/>
          <w:bCs/>
          <w:sz w:val="24"/>
          <w:szCs w:val="24"/>
        </w:rPr>
        <w:t xml:space="preserve">Предмет регулирования Административного </w:t>
      </w:r>
      <w:r>
        <w:rPr>
          <w:b/>
          <w:bCs/>
          <w:spacing w:val="-2"/>
          <w:sz w:val="24"/>
          <w:szCs w:val="24"/>
        </w:rPr>
        <w:t>регламента</w:t>
      </w:r>
    </w:p>
    <w:p w:rsidR="005B5574" w:rsidRDefault="005B5574" w:rsidP="009C518C">
      <w:pPr>
        <w:pStyle w:val="a9"/>
        <w:ind w:firstLine="709"/>
        <w:jc w:val="both"/>
        <w:rPr>
          <w:b/>
          <w:bCs/>
          <w:sz w:val="24"/>
          <w:szCs w:val="24"/>
        </w:rPr>
      </w:pPr>
    </w:p>
    <w:p w:rsidR="005B5574" w:rsidRDefault="005B5574" w:rsidP="004A5316">
      <w:pPr>
        <w:pStyle w:val="af0"/>
        <w:numPr>
          <w:ilvl w:val="0"/>
          <w:numId w:val="35"/>
        </w:numPr>
        <w:tabs>
          <w:tab w:val="left" w:pos="0"/>
        </w:tabs>
        <w:ind w:left="0" w:right="0" w:firstLine="709"/>
        <w:rPr>
          <w:sz w:val="24"/>
          <w:szCs w:val="24"/>
        </w:rPr>
      </w:pPr>
      <w:proofErr w:type="gramStart"/>
      <w:r>
        <w:rPr>
          <w:sz w:val="24"/>
          <w:szCs w:val="24"/>
        </w:rPr>
        <w:t>Настоящий Административный регламент предоставления муниципальной услуги «</w:t>
      </w:r>
      <w:r w:rsidR="00913F48" w:rsidRPr="00913F48">
        <w:rPr>
          <w:sz w:val="24"/>
          <w:szCs w:val="24"/>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r w:rsidR="00913F48">
        <w:rPr>
          <w:sz w:val="24"/>
          <w:szCs w:val="24"/>
        </w:rPr>
        <w:t xml:space="preserve">» </w:t>
      </w:r>
      <w:r>
        <w:rPr>
          <w:sz w:val="24"/>
          <w:szCs w:val="24"/>
        </w:rPr>
        <w:t>на территории Каслинского муниципального района (далее – Административный регламент) разработан в целях повышения качества и доступности предоставления муниципальной услуги «</w:t>
      </w:r>
      <w:r w:rsidR="00913F48" w:rsidRPr="00913F48">
        <w:rPr>
          <w:sz w:val="24"/>
          <w:szCs w:val="24"/>
        </w:rPr>
        <w:t>Отнесение земель или земельных участков в составе таких</w:t>
      </w:r>
      <w:proofErr w:type="gramEnd"/>
      <w:r w:rsidR="00913F48" w:rsidRPr="00913F48">
        <w:rPr>
          <w:sz w:val="24"/>
          <w:szCs w:val="24"/>
        </w:rPr>
        <w:t xml:space="preserve"> </w:t>
      </w:r>
      <w:proofErr w:type="gramStart"/>
      <w:r w:rsidR="00913F48" w:rsidRPr="00913F48">
        <w:rPr>
          <w:sz w:val="24"/>
          <w:szCs w:val="24"/>
        </w:rPr>
        <w:t>земель к определенной категории земель или перевод земель и земельных участков в составе таких земель из одной категории в другую</w:t>
      </w:r>
      <w:r w:rsidR="00913F48">
        <w:rPr>
          <w:sz w:val="24"/>
          <w:szCs w:val="24"/>
        </w:rPr>
        <w:t xml:space="preserve">» </w:t>
      </w:r>
      <w:r>
        <w:rPr>
          <w:sz w:val="24"/>
          <w:szCs w:val="24"/>
        </w:rPr>
        <w:t xml:space="preserve">(далее – муниципальная услуга), определяет стандарт, сроки и последовательность действий (административных процедур) при осуществлении полномочий </w:t>
      </w:r>
      <w:r w:rsidRPr="00051BB3">
        <w:rPr>
          <w:sz w:val="24"/>
          <w:szCs w:val="24"/>
        </w:rPr>
        <w:t xml:space="preserve">по </w:t>
      </w:r>
      <w:r w:rsidR="00913F48">
        <w:rPr>
          <w:sz w:val="24"/>
          <w:szCs w:val="24"/>
        </w:rPr>
        <w:t>о</w:t>
      </w:r>
      <w:r w:rsidR="00913F48" w:rsidRPr="00913F48">
        <w:rPr>
          <w:sz w:val="24"/>
          <w:szCs w:val="24"/>
        </w:rPr>
        <w:t>тнесени</w:t>
      </w:r>
      <w:r w:rsidR="00913F48">
        <w:rPr>
          <w:sz w:val="24"/>
          <w:szCs w:val="24"/>
        </w:rPr>
        <w:t>ю</w:t>
      </w:r>
      <w:r w:rsidR="00913F48" w:rsidRPr="00913F48">
        <w:rPr>
          <w:sz w:val="24"/>
          <w:szCs w:val="24"/>
        </w:rPr>
        <w:t xml:space="preserve">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w:t>
      </w:r>
      <w:proofErr w:type="gramEnd"/>
      <w:r w:rsidR="00913F48" w:rsidRPr="00913F48">
        <w:rPr>
          <w:sz w:val="24"/>
          <w:szCs w:val="24"/>
        </w:rPr>
        <w:t xml:space="preserve"> категории в </w:t>
      </w:r>
      <w:proofErr w:type="gramStart"/>
      <w:r w:rsidR="00913F48" w:rsidRPr="00913F48">
        <w:rPr>
          <w:sz w:val="24"/>
          <w:szCs w:val="24"/>
        </w:rPr>
        <w:t>другую</w:t>
      </w:r>
      <w:proofErr w:type="gramEnd"/>
      <w:r w:rsidR="00913F48">
        <w:rPr>
          <w:sz w:val="24"/>
          <w:szCs w:val="24"/>
        </w:rPr>
        <w:t>» на территории Каслинского муниципального района</w:t>
      </w:r>
      <w:r>
        <w:rPr>
          <w:sz w:val="24"/>
          <w:szCs w:val="24"/>
        </w:rPr>
        <w:t xml:space="preserve"> Челябинской области.</w:t>
      </w:r>
    </w:p>
    <w:p w:rsidR="004A5316" w:rsidRPr="004A5316" w:rsidRDefault="004A5316" w:rsidP="004A5316">
      <w:pPr>
        <w:adjustRightInd w:val="0"/>
        <w:ind w:firstLine="709"/>
        <w:jc w:val="both"/>
        <w:rPr>
          <w:sz w:val="24"/>
          <w:szCs w:val="24"/>
        </w:rPr>
      </w:pPr>
      <w:r w:rsidRPr="004A5316">
        <w:rPr>
          <w:sz w:val="24"/>
          <w:szCs w:val="24"/>
        </w:rPr>
        <w:t xml:space="preserve">Административный регламент регулирует возникающие на территории </w:t>
      </w:r>
      <w:proofErr w:type="spellStart"/>
      <w:r>
        <w:rPr>
          <w:sz w:val="24"/>
          <w:szCs w:val="24"/>
        </w:rPr>
        <w:t>Каслинского</w:t>
      </w:r>
      <w:proofErr w:type="spellEnd"/>
      <w:r>
        <w:rPr>
          <w:sz w:val="24"/>
          <w:szCs w:val="24"/>
        </w:rPr>
        <w:t xml:space="preserve"> муниципального района </w:t>
      </w:r>
      <w:r w:rsidRPr="004A5316">
        <w:rPr>
          <w:sz w:val="24"/>
          <w:szCs w:val="24"/>
        </w:rPr>
        <w:t>отношения по отнесению земель или земельных участков в составе таких земель к определенной категории земель или переводу земель и земельных участков в составе таких земель</w:t>
      </w:r>
      <w:r>
        <w:rPr>
          <w:sz w:val="24"/>
          <w:szCs w:val="24"/>
        </w:rPr>
        <w:t xml:space="preserve"> </w:t>
      </w:r>
      <w:r w:rsidRPr="004A5316">
        <w:rPr>
          <w:sz w:val="24"/>
          <w:szCs w:val="24"/>
        </w:rPr>
        <w:t>из одной категории в другую (за исключением земель сельскохозяйственного назначения):</w:t>
      </w:r>
    </w:p>
    <w:p w:rsidR="004A5316" w:rsidRPr="004A5316" w:rsidRDefault="004A5316" w:rsidP="004A5316">
      <w:pPr>
        <w:adjustRightInd w:val="0"/>
        <w:ind w:firstLine="709"/>
        <w:jc w:val="both"/>
        <w:rPr>
          <w:sz w:val="24"/>
          <w:szCs w:val="24"/>
        </w:rPr>
      </w:pPr>
      <w:r>
        <w:rPr>
          <w:sz w:val="24"/>
          <w:szCs w:val="24"/>
        </w:rPr>
        <w:t xml:space="preserve">- </w:t>
      </w:r>
      <w:r w:rsidRPr="004A5316">
        <w:rPr>
          <w:sz w:val="24"/>
          <w:szCs w:val="24"/>
        </w:rPr>
        <w:t xml:space="preserve">для земель или земельных участков, находящихся в муниципальной </w:t>
      </w:r>
      <w:r w:rsidRPr="004A5316">
        <w:rPr>
          <w:sz w:val="24"/>
          <w:szCs w:val="24"/>
        </w:rPr>
        <w:br/>
        <w:t>и частной собственности;</w:t>
      </w:r>
    </w:p>
    <w:p w:rsidR="004A5316" w:rsidRPr="004A5316" w:rsidRDefault="004A5316" w:rsidP="004A5316">
      <w:pPr>
        <w:tabs>
          <w:tab w:val="left" w:pos="0"/>
        </w:tabs>
        <w:ind w:firstLine="709"/>
        <w:jc w:val="both"/>
        <w:rPr>
          <w:sz w:val="24"/>
          <w:szCs w:val="24"/>
        </w:rPr>
      </w:pPr>
      <w:r>
        <w:rPr>
          <w:sz w:val="24"/>
          <w:szCs w:val="24"/>
        </w:rPr>
        <w:t xml:space="preserve">- </w:t>
      </w:r>
      <w:r w:rsidRPr="004A5316">
        <w:rPr>
          <w:sz w:val="24"/>
          <w:szCs w:val="24"/>
        </w:rPr>
        <w:t xml:space="preserve">для земель или земельных участков государственная собственность, </w:t>
      </w:r>
      <w:r w:rsidRPr="004A5316">
        <w:rPr>
          <w:sz w:val="24"/>
          <w:szCs w:val="24"/>
        </w:rPr>
        <w:br/>
        <w:t>на которые не разграничена (за исключением земель или земельных участков, необходимых для федеральных нужд).</w:t>
      </w:r>
    </w:p>
    <w:p w:rsidR="005B5574" w:rsidRDefault="005B5574" w:rsidP="009C518C">
      <w:pPr>
        <w:pStyle w:val="Heading21"/>
        <w:tabs>
          <w:tab w:val="left" w:pos="0"/>
        </w:tabs>
        <w:ind w:left="0" w:firstLine="709"/>
      </w:pPr>
      <w:r>
        <w:rPr>
          <w:sz w:val="24"/>
          <w:szCs w:val="24"/>
        </w:rPr>
        <w:t xml:space="preserve">Круг </w:t>
      </w:r>
      <w:r>
        <w:rPr>
          <w:spacing w:val="-2"/>
          <w:sz w:val="24"/>
          <w:szCs w:val="24"/>
        </w:rPr>
        <w:t>Заявителей</w:t>
      </w:r>
    </w:p>
    <w:p w:rsidR="005B5574" w:rsidRDefault="005B5574" w:rsidP="009C518C">
      <w:pPr>
        <w:pStyle w:val="Heading21"/>
        <w:tabs>
          <w:tab w:val="left" w:pos="0"/>
        </w:tabs>
        <w:ind w:left="0" w:firstLine="709"/>
        <w:rPr>
          <w:b w:val="0"/>
          <w:bCs w:val="0"/>
          <w:spacing w:val="-2"/>
          <w:sz w:val="24"/>
          <w:szCs w:val="24"/>
        </w:rPr>
      </w:pPr>
    </w:p>
    <w:p w:rsidR="005B5574" w:rsidRDefault="005B5574" w:rsidP="009C518C">
      <w:pPr>
        <w:pStyle w:val="af0"/>
        <w:tabs>
          <w:tab w:val="left" w:pos="0"/>
        </w:tabs>
        <w:ind w:left="0" w:right="0"/>
      </w:pPr>
      <w:r>
        <w:rPr>
          <w:spacing w:val="-2"/>
          <w:sz w:val="24"/>
          <w:szCs w:val="24"/>
        </w:rPr>
        <w:t xml:space="preserve">2. </w:t>
      </w:r>
      <w:r>
        <w:rPr>
          <w:sz w:val="24"/>
          <w:szCs w:val="24"/>
        </w:rPr>
        <w:t xml:space="preserve">Заявителями на получение </w:t>
      </w:r>
      <w:r w:rsidRPr="003E5904">
        <w:rPr>
          <w:sz w:val="24"/>
          <w:szCs w:val="24"/>
        </w:rPr>
        <w:t xml:space="preserve">муниципальной услуги являются </w:t>
      </w:r>
      <w:r w:rsidR="00913F48" w:rsidRPr="00913F48">
        <w:rPr>
          <w:sz w:val="24"/>
          <w:szCs w:val="24"/>
        </w:rPr>
        <w:t>физические лица, в том числе зарегистрированные в качестве индивидуальных предпринимателей, юридические лица</w:t>
      </w:r>
      <w:r>
        <w:rPr>
          <w:sz w:val="24"/>
          <w:szCs w:val="24"/>
        </w:rPr>
        <w:t xml:space="preserve"> </w:t>
      </w:r>
      <w:r w:rsidRPr="003E5904">
        <w:rPr>
          <w:sz w:val="24"/>
          <w:szCs w:val="24"/>
        </w:rPr>
        <w:t>(далее – Заявитель)</w:t>
      </w:r>
      <w:r>
        <w:rPr>
          <w:sz w:val="24"/>
          <w:szCs w:val="24"/>
        </w:rPr>
        <w:t>.</w:t>
      </w:r>
    </w:p>
    <w:p w:rsidR="005B5574" w:rsidRDefault="005B5574" w:rsidP="009C518C">
      <w:pPr>
        <w:pStyle w:val="af0"/>
        <w:tabs>
          <w:tab w:val="left" w:pos="0"/>
        </w:tabs>
        <w:ind w:left="0" w:right="0"/>
      </w:pPr>
      <w:r>
        <w:rPr>
          <w:sz w:val="24"/>
          <w:szCs w:val="24"/>
        </w:rPr>
        <w:t xml:space="preserve">3. 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 </w:t>
      </w:r>
    </w:p>
    <w:p w:rsidR="005B5574" w:rsidRPr="00F85978" w:rsidRDefault="005B5574" w:rsidP="009C518C">
      <w:pPr>
        <w:pStyle w:val="af0"/>
        <w:tabs>
          <w:tab w:val="left" w:pos="0"/>
        </w:tabs>
        <w:ind w:left="0" w:right="0"/>
        <w:rPr>
          <w:sz w:val="24"/>
          <w:szCs w:val="24"/>
        </w:rPr>
      </w:pPr>
      <w:r w:rsidRPr="00F85978">
        <w:rPr>
          <w:sz w:val="24"/>
          <w:szCs w:val="24"/>
        </w:rPr>
        <w:t>В качестве документа, подтверждающего полномочия на осуществление действий от имени заявителя, представитель заявителя вправе представить:</w:t>
      </w:r>
    </w:p>
    <w:p w:rsidR="005B5574" w:rsidRPr="00F85978" w:rsidRDefault="005B5574" w:rsidP="009C518C">
      <w:pPr>
        <w:pStyle w:val="af0"/>
        <w:tabs>
          <w:tab w:val="left" w:pos="0"/>
        </w:tabs>
        <w:ind w:left="0" w:right="0"/>
        <w:rPr>
          <w:sz w:val="24"/>
          <w:szCs w:val="24"/>
        </w:rPr>
      </w:pPr>
      <w:r w:rsidRPr="00F85978">
        <w:rPr>
          <w:sz w:val="24"/>
          <w:szCs w:val="24"/>
        </w:rPr>
        <w:t>- оформленную в соответствии с законодательством Российской Федерации доверенность (для физических лиц);</w:t>
      </w:r>
    </w:p>
    <w:p w:rsidR="005B5574" w:rsidRPr="00F85978" w:rsidRDefault="005B5574" w:rsidP="009C518C">
      <w:pPr>
        <w:pStyle w:val="af0"/>
        <w:tabs>
          <w:tab w:val="left" w:pos="0"/>
        </w:tabs>
        <w:ind w:left="0" w:right="0"/>
        <w:rPr>
          <w:sz w:val="24"/>
          <w:szCs w:val="24"/>
        </w:rPr>
      </w:pPr>
      <w:r w:rsidRPr="00F85978">
        <w:rPr>
          <w:sz w:val="24"/>
          <w:szCs w:val="24"/>
        </w:rPr>
        <w:t xml:space="preserve">-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 </w:t>
      </w:r>
    </w:p>
    <w:p w:rsidR="005B5574" w:rsidRDefault="005B5574" w:rsidP="009C518C">
      <w:pPr>
        <w:pStyle w:val="Heading21"/>
        <w:tabs>
          <w:tab w:val="left" w:pos="9923"/>
        </w:tabs>
        <w:ind w:left="0" w:firstLine="709"/>
        <w:rPr>
          <w:sz w:val="24"/>
          <w:szCs w:val="24"/>
        </w:rPr>
      </w:pPr>
    </w:p>
    <w:p w:rsidR="004A5316" w:rsidRDefault="004A5316" w:rsidP="009C518C">
      <w:pPr>
        <w:pStyle w:val="Heading21"/>
        <w:tabs>
          <w:tab w:val="left" w:pos="9923"/>
        </w:tabs>
        <w:ind w:left="0" w:firstLine="709"/>
        <w:rPr>
          <w:sz w:val="24"/>
          <w:szCs w:val="24"/>
        </w:rPr>
      </w:pPr>
    </w:p>
    <w:p w:rsidR="004A5316" w:rsidRDefault="004A5316" w:rsidP="009C518C">
      <w:pPr>
        <w:pStyle w:val="Heading21"/>
        <w:tabs>
          <w:tab w:val="left" w:pos="9923"/>
        </w:tabs>
        <w:ind w:left="0" w:firstLine="709"/>
        <w:rPr>
          <w:sz w:val="24"/>
          <w:szCs w:val="24"/>
        </w:rPr>
      </w:pPr>
    </w:p>
    <w:p w:rsidR="005B5574" w:rsidRDefault="005B5574" w:rsidP="009C518C">
      <w:pPr>
        <w:pStyle w:val="Heading21"/>
        <w:tabs>
          <w:tab w:val="left" w:pos="9923"/>
        </w:tabs>
        <w:ind w:left="0" w:firstLine="709"/>
      </w:pPr>
      <w:r>
        <w:rPr>
          <w:sz w:val="24"/>
          <w:szCs w:val="24"/>
        </w:rPr>
        <w:lastRenderedPageBreak/>
        <w:t>Требования к порядку информирования о предоставлении муниципальной услуги</w:t>
      </w:r>
    </w:p>
    <w:p w:rsidR="005B5574" w:rsidRDefault="005B5574" w:rsidP="009C518C">
      <w:pPr>
        <w:pStyle w:val="a9"/>
        <w:ind w:firstLine="709"/>
        <w:jc w:val="both"/>
        <w:rPr>
          <w:b/>
          <w:bCs/>
          <w:sz w:val="24"/>
          <w:szCs w:val="24"/>
        </w:rPr>
      </w:pPr>
    </w:p>
    <w:p w:rsidR="005B5574" w:rsidRDefault="005B5574" w:rsidP="009C518C">
      <w:pPr>
        <w:pStyle w:val="af0"/>
        <w:tabs>
          <w:tab w:val="left" w:pos="0"/>
        </w:tabs>
        <w:ind w:left="0" w:right="0"/>
      </w:pPr>
      <w:r>
        <w:rPr>
          <w:sz w:val="24"/>
          <w:szCs w:val="24"/>
        </w:rPr>
        <w:t>4.</w:t>
      </w:r>
      <w:r>
        <w:rPr>
          <w:b/>
          <w:bCs/>
          <w:sz w:val="24"/>
          <w:szCs w:val="24"/>
        </w:rPr>
        <w:t xml:space="preserve"> </w:t>
      </w:r>
      <w:r>
        <w:rPr>
          <w:sz w:val="24"/>
          <w:szCs w:val="24"/>
        </w:rPr>
        <w:t>Информирование о порядке предоставления муниципальной услуги осуществляется:</w:t>
      </w:r>
    </w:p>
    <w:p w:rsidR="005B5574" w:rsidRDefault="005B5574" w:rsidP="00177490">
      <w:pPr>
        <w:pStyle w:val="af0"/>
        <w:numPr>
          <w:ilvl w:val="0"/>
          <w:numId w:val="2"/>
        </w:numPr>
        <w:tabs>
          <w:tab w:val="left" w:pos="1276"/>
        </w:tabs>
        <w:ind w:left="0" w:right="0" w:firstLine="709"/>
      </w:pPr>
      <w:r>
        <w:rPr>
          <w:sz w:val="24"/>
          <w:szCs w:val="24"/>
        </w:rPr>
        <w:t>непосредственно при личном приеме Заявителя в Управлении строительства и инфраструктуры администрации Каслинского муниципального района (далее - Уполномоченный орган) или территориальном отделе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Каслинском муниципальном районе (далее — многофункциональный центр);</w:t>
      </w:r>
    </w:p>
    <w:p w:rsidR="005B5574" w:rsidRDefault="005B5574" w:rsidP="00177490">
      <w:pPr>
        <w:pStyle w:val="af0"/>
        <w:numPr>
          <w:ilvl w:val="0"/>
          <w:numId w:val="2"/>
        </w:numPr>
        <w:tabs>
          <w:tab w:val="left" w:pos="851"/>
          <w:tab w:val="left" w:pos="1276"/>
        </w:tabs>
        <w:ind w:left="0" w:right="0" w:firstLine="709"/>
      </w:pPr>
      <w:r>
        <w:rPr>
          <w:sz w:val="24"/>
          <w:szCs w:val="24"/>
        </w:rPr>
        <w:t>по телефону</w:t>
      </w:r>
      <w:r>
        <w:rPr>
          <w:spacing w:val="-5"/>
          <w:sz w:val="24"/>
          <w:szCs w:val="24"/>
        </w:rPr>
        <w:t xml:space="preserve"> в </w:t>
      </w:r>
      <w:r>
        <w:rPr>
          <w:sz w:val="24"/>
          <w:szCs w:val="24"/>
        </w:rPr>
        <w:t xml:space="preserve">Уполномоченном органе или многофункциональном </w:t>
      </w:r>
      <w:r>
        <w:rPr>
          <w:spacing w:val="-2"/>
          <w:sz w:val="24"/>
          <w:szCs w:val="24"/>
        </w:rPr>
        <w:t>центре;</w:t>
      </w:r>
    </w:p>
    <w:p w:rsidR="005B5574" w:rsidRDefault="005B5574" w:rsidP="00177490">
      <w:pPr>
        <w:pStyle w:val="af0"/>
        <w:numPr>
          <w:ilvl w:val="0"/>
          <w:numId w:val="2"/>
        </w:numPr>
        <w:tabs>
          <w:tab w:val="left" w:pos="851"/>
          <w:tab w:val="left" w:pos="1276"/>
        </w:tabs>
        <w:ind w:left="0" w:right="0" w:firstLine="709"/>
      </w:pPr>
      <w:r>
        <w:rPr>
          <w:sz w:val="24"/>
          <w:szCs w:val="24"/>
        </w:rPr>
        <w:t xml:space="preserve">письменно, в том числе посредством электронной почты, факсимильной </w:t>
      </w:r>
      <w:r>
        <w:rPr>
          <w:spacing w:val="-2"/>
          <w:sz w:val="24"/>
          <w:szCs w:val="24"/>
        </w:rPr>
        <w:t>связи;</w:t>
      </w:r>
    </w:p>
    <w:p w:rsidR="005B5574" w:rsidRDefault="005B5574" w:rsidP="00177490">
      <w:pPr>
        <w:pStyle w:val="af0"/>
        <w:numPr>
          <w:ilvl w:val="0"/>
          <w:numId w:val="2"/>
        </w:numPr>
        <w:tabs>
          <w:tab w:val="left" w:pos="851"/>
          <w:tab w:val="left" w:pos="1276"/>
        </w:tabs>
        <w:ind w:left="0" w:right="0" w:firstLine="709"/>
      </w:pPr>
      <w:r>
        <w:rPr>
          <w:sz w:val="24"/>
          <w:szCs w:val="24"/>
        </w:rPr>
        <w:t>посредством размещения в открытой и доступной форме информации:</w:t>
      </w:r>
    </w:p>
    <w:p w:rsidR="005B5574" w:rsidRDefault="005B5574" w:rsidP="009C518C">
      <w:pPr>
        <w:pStyle w:val="a9"/>
        <w:tabs>
          <w:tab w:val="left" w:pos="1276"/>
        </w:tabs>
        <w:ind w:firstLine="709"/>
        <w:jc w:val="both"/>
      </w:pPr>
      <w:r>
        <w:rPr>
          <w:sz w:val="24"/>
          <w:szCs w:val="24"/>
        </w:rPr>
        <w:t>а) в федеральной государственной информационной системе «Единый портал государственных и муниципальных услуг (функций)» (</w:t>
      </w:r>
      <w:r w:rsidRPr="00071221">
        <w:rPr>
          <w:sz w:val="24"/>
          <w:szCs w:val="24"/>
          <w:lang w:val="en-US"/>
        </w:rPr>
        <w:t>www</w:t>
      </w:r>
      <w:r w:rsidRPr="00071221">
        <w:rPr>
          <w:sz w:val="24"/>
          <w:szCs w:val="24"/>
        </w:rPr>
        <w:t>.</w:t>
      </w:r>
      <w:proofErr w:type="spellStart"/>
      <w:r>
        <w:rPr>
          <w:sz w:val="24"/>
          <w:szCs w:val="24"/>
          <w:lang w:val="en-US"/>
        </w:rPr>
        <w:t>gosuslugi</w:t>
      </w:r>
      <w:proofErr w:type="spellEnd"/>
      <w:r w:rsidRPr="00071221">
        <w:rPr>
          <w:sz w:val="24"/>
          <w:szCs w:val="24"/>
        </w:rPr>
        <w:t>.</w:t>
      </w:r>
      <w:proofErr w:type="spellStart"/>
      <w:r>
        <w:rPr>
          <w:sz w:val="24"/>
          <w:szCs w:val="24"/>
          <w:lang w:val="en-US"/>
        </w:rPr>
        <w:t>ru</w:t>
      </w:r>
      <w:proofErr w:type="spellEnd"/>
      <w:r w:rsidRPr="00071221">
        <w:rPr>
          <w:sz w:val="24"/>
          <w:szCs w:val="24"/>
        </w:rPr>
        <w:t xml:space="preserve">) </w:t>
      </w:r>
      <w:r>
        <w:rPr>
          <w:sz w:val="24"/>
          <w:szCs w:val="24"/>
        </w:rPr>
        <w:t xml:space="preserve"> (далее – Единый портал);</w:t>
      </w:r>
    </w:p>
    <w:p w:rsidR="005B5574" w:rsidRDefault="005B5574" w:rsidP="009C518C">
      <w:pPr>
        <w:pStyle w:val="a9"/>
        <w:tabs>
          <w:tab w:val="left" w:pos="1276"/>
        </w:tabs>
        <w:ind w:firstLine="709"/>
        <w:jc w:val="both"/>
      </w:pPr>
      <w:r>
        <w:rPr>
          <w:sz w:val="24"/>
          <w:szCs w:val="24"/>
        </w:rPr>
        <w:t>б) 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w:t>
      </w:r>
      <w:r w:rsidRPr="00071221">
        <w:rPr>
          <w:sz w:val="24"/>
          <w:szCs w:val="24"/>
          <w:lang w:val="en-US"/>
        </w:rPr>
        <w:t>www</w:t>
      </w:r>
      <w:r w:rsidRPr="00071221">
        <w:rPr>
          <w:sz w:val="24"/>
          <w:szCs w:val="24"/>
        </w:rPr>
        <w:t>.</w:t>
      </w:r>
      <w:proofErr w:type="spellStart"/>
      <w:r>
        <w:rPr>
          <w:sz w:val="24"/>
          <w:szCs w:val="24"/>
          <w:lang w:val="en-US"/>
        </w:rPr>
        <w:t>gosuslugi</w:t>
      </w:r>
      <w:proofErr w:type="spellEnd"/>
      <w:r w:rsidRPr="00071221">
        <w:rPr>
          <w:sz w:val="24"/>
          <w:szCs w:val="24"/>
        </w:rPr>
        <w:t>74.</w:t>
      </w:r>
      <w:proofErr w:type="spellStart"/>
      <w:r>
        <w:rPr>
          <w:sz w:val="24"/>
          <w:szCs w:val="24"/>
          <w:lang w:val="en-US"/>
        </w:rPr>
        <w:t>ru</w:t>
      </w:r>
      <w:proofErr w:type="spellEnd"/>
      <w:r w:rsidRPr="00071221">
        <w:rPr>
          <w:sz w:val="24"/>
          <w:szCs w:val="24"/>
        </w:rPr>
        <w:t>)</w:t>
      </w:r>
      <w:r>
        <w:rPr>
          <w:sz w:val="24"/>
          <w:szCs w:val="24"/>
        </w:rPr>
        <w:t xml:space="preserve"> (далее – региональный портал);</w:t>
      </w:r>
    </w:p>
    <w:p w:rsidR="005B5574" w:rsidRDefault="005B5574" w:rsidP="009C518C">
      <w:pPr>
        <w:tabs>
          <w:tab w:val="left" w:pos="1276"/>
        </w:tabs>
        <w:ind w:firstLine="709"/>
        <w:jc w:val="both"/>
      </w:pPr>
      <w:r>
        <w:rPr>
          <w:sz w:val="24"/>
          <w:szCs w:val="24"/>
        </w:rPr>
        <w:t xml:space="preserve">в) на официальном сайте администрации Каслинского муниципального района  </w:t>
      </w:r>
      <w:r w:rsidRPr="009C518C">
        <w:rPr>
          <w:sz w:val="24"/>
          <w:szCs w:val="24"/>
        </w:rPr>
        <w:t>(</w:t>
      </w:r>
      <w:hyperlink r:id="rId8" w:history="1">
        <w:r w:rsidRPr="009C518C">
          <w:rPr>
            <w:sz w:val="24"/>
            <w:szCs w:val="24"/>
          </w:rPr>
          <w:t>www.kasli.org</w:t>
        </w:r>
      </w:hyperlink>
      <w:r w:rsidRPr="009C518C">
        <w:rPr>
          <w:sz w:val="24"/>
          <w:szCs w:val="24"/>
        </w:rPr>
        <w:t>)</w:t>
      </w:r>
      <w:r>
        <w:rPr>
          <w:sz w:val="24"/>
          <w:szCs w:val="24"/>
        </w:rPr>
        <w:t xml:space="preserve"> (далее – официальный сайт администрации Каслинского муниципального района);</w:t>
      </w:r>
    </w:p>
    <w:p w:rsidR="005B5574" w:rsidRDefault="005B5574" w:rsidP="00177490">
      <w:pPr>
        <w:pStyle w:val="af0"/>
        <w:numPr>
          <w:ilvl w:val="0"/>
          <w:numId w:val="2"/>
        </w:numPr>
        <w:tabs>
          <w:tab w:val="left" w:pos="851"/>
          <w:tab w:val="left" w:pos="1134"/>
        </w:tabs>
        <w:ind w:left="0" w:right="0" w:firstLine="709"/>
      </w:pPr>
      <w:r>
        <w:rPr>
          <w:sz w:val="24"/>
          <w:szCs w:val="24"/>
        </w:rPr>
        <w:t>посредством размещения информации на информационных стендах Уполномоченного органа или многофункционального центра.</w:t>
      </w:r>
    </w:p>
    <w:p w:rsidR="005B5574" w:rsidRDefault="005B5574" w:rsidP="009C518C">
      <w:pPr>
        <w:pStyle w:val="af0"/>
        <w:tabs>
          <w:tab w:val="left" w:pos="1418"/>
        </w:tabs>
        <w:ind w:left="0" w:right="0"/>
      </w:pPr>
      <w:r>
        <w:rPr>
          <w:sz w:val="24"/>
          <w:szCs w:val="24"/>
        </w:rPr>
        <w:t xml:space="preserve">5. Информирование осуществляется по вопросам, </w:t>
      </w:r>
      <w:r>
        <w:rPr>
          <w:spacing w:val="-2"/>
          <w:sz w:val="24"/>
          <w:szCs w:val="24"/>
        </w:rPr>
        <w:t>касающимся:</w:t>
      </w:r>
    </w:p>
    <w:p w:rsidR="005B5574" w:rsidRDefault="005B5574" w:rsidP="009C518C">
      <w:pPr>
        <w:pStyle w:val="a9"/>
        <w:tabs>
          <w:tab w:val="left" w:pos="1276"/>
        </w:tabs>
        <w:ind w:firstLine="709"/>
        <w:jc w:val="both"/>
      </w:pPr>
      <w:r>
        <w:rPr>
          <w:sz w:val="24"/>
          <w:szCs w:val="24"/>
        </w:rPr>
        <w:t>1) способов подачи заявления о предоставлении муниципальной услуги;</w:t>
      </w:r>
    </w:p>
    <w:p w:rsidR="005B5574" w:rsidRDefault="005B5574" w:rsidP="009C518C">
      <w:pPr>
        <w:pStyle w:val="a9"/>
        <w:tabs>
          <w:tab w:val="left" w:pos="1276"/>
        </w:tabs>
        <w:ind w:firstLine="709"/>
        <w:jc w:val="both"/>
      </w:pPr>
      <w:proofErr w:type="gramStart"/>
      <w:r>
        <w:rPr>
          <w:sz w:val="24"/>
          <w:szCs w:val="24"/>
        </w:rPr>
        <w:t>2) адресов Уполномоченного органа и многофункционального центра, обращение в которые необходимо для предоставления муниципальной услуги;</w:t>
      </w:r>
      <w:proofErr w:type="gramEnd"/>
    </w:p>
    <w:p w:rsidR="005B5574" w:rsidRDefault="005B5574" w:rsidP="009C518C">
      <w:pPr>
        <w:pStyle w:val="a9"/>
        <w:tabs>
          <w:tab w:val="left" w:pos="1276"/>
        </w:tabs>
        <w:ind w:firstLine="709"/>
        <w:jc w:val="both"/>
      </w:pPr>
      <w:r>
        <w:rPr>
          <w:sz w:val="24"/>
          <w:szCs w:val="24"/>
        </w:rPr>
        <w:t>3) справочной информации о работе Уполномоченного органа (структурных подразделений Уполномоченного органа);</w:t>
      </w:r>
    </w:p>
    <w:p w:rsidR="005B5574" w:rsidRDefault="005B5574" w:rsidP="009C518C">
      <w:pPr>
        <w:pStyle w:val="a9"/>
        <w:tabs>
          <w:tab w:val="left" w:pos="1276"/>
        </w:tabs>
        <w:ind w:firstLine="709"/>
        <w:jc w:val="both"/>
      </w:pPr>
      <w:r>
        <w:rPr>
          <w:sz w:val="24"/>
          <w:szCs w:val="24"/>
        </w:rPr>
        <w:t>4) документов, необходимых для предоставления муниципальной услуги;</w:t>
      </w:r>
    </w:p>
    <w:p w:rsidR="005B5574" w:rsidRDefault="005B5574" w:rsidP="009C518C">
      <w:pPr>
        <w:pStyle w:val="a9"/>
        <w:tabs>
          <w:tab w:val="left" w:pos="1276"/>
        </w:tabs>
        <w:ind w:firstLine="709"/>
        <w:jc w:val="both"/>
      </w:pPr>
      <w:r>
        <w:rPr>
          <w:sz w:val="24"/>
          <w:szCs w:val="24"/>
        </w:rPr>
        <w:t xml:space="preserve">5) порядка и сроков предоставления муниципальной услуги; </w:t>
      </w:r>
    </w:p>
    <w:p w:rsidR="005B5574" w:rsidRDefault="005B5574" w:rsidP="009C518C">
      <w:pPr>
        <w:pStyle w:val="a9"/>
        <w:tabs>
          <w:tab w:val="left" w:pos="1276"/>
        </w:tabs>
        <w:ind w:firstLine="709"/>
        <w:jc w:val="both"/>
      </w:pPr>
      <w:r>
        <w:rPr>
          <w:sz w:val="24"/>
          <w:szCs w:val="24"/>
        </w:rPr>
        <w:t xml:space="preserve">6) порядка получения сведений о ходе рассмотрения заявления </w:t>
      </w:r>
      <w:r>
        <w:rPr>
          <w:spacing w:val="-10"/>
          <w:sz w:val="24"/>
          <w:szCs w:val="24"/>
        </w:rPr>
        <w:t xml:space="preserve">о </w:t>
      </w:r>
      <w:r>
        <w:rPr>
          <w:sz w:val="24"/>
          <w:szCs w:val="24"/>
        </w:rPr>
        <w:t>предоставлении муниципальной услуги и о результатах предоставления муниципальной услуги;</w:t>
      </w:r>
    </w:p>
    <w:p w:rsidR="005B5574" w:rsidRDefault="005B5574" w:rsidP="009C518C">
      <w:pPr>
        <w:pStyle w:val="a9"/>
        <w:tabs>
          <w:tab w:val="left" w:pos="1276"/>
        </w:tabs>
        <w:ind w:firstLine="709"/>
        <w:jc w:val="both"/>
      </w:pPr>
      <w:r>
        <w:rPr>
          <w:sz w:val="24"/>
          <w:szCs w:val="24"/>
        </w:rPr>
        <w:t>7)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B5574" w:rsidRDefault="005B5574" w:rsidP="009C518C">
      <w:pPr>
        <w:pStyle w:val="a9"/>
        <w:tabs>
          <w:tab w:val="left" w:pos="1276"/>
        </w:tabs>
        <w:ind w:firstLine="709"/>
        <w:jc w:val="both"/>
      </w:pPr>
      <w:r>
        <w:rPr>
          <w:sz w:val="24"/>
          <w:szCs w:val="24"/>
        </w:rPr>
        <w:t>Получение информации по вопросам предоставления муниципальной услуги осуществляется бесплатно.</w:t>
      </w:r>
    </w:p>
    <w:p w:rsidR="005B5574" w:rsidRDefault="005B5574" w:rsidP="009C518C">
      <w:pPr>
        <w:pStyle w:val="af0"/>
        <w:tabs>
          <w:tab w:val="left" w:pos="1427"/>
        </w:tabs>
        <w:ind w:left="0" w:right="0"/>
      </w:pPr>
      <w:r>
        <w:rPr>
          <w:sz w:val="24"/>
          <w:szCs w:val="24"/>
        </w:rPr>
        <w:t xml:space="preserve">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Pr>
          <w:sz w:val="24"/>
          <w:szCs w:val="24"/>
        </w:rPr>
        <w:t>обратившихся</w:t>
      </w:r>
      <w:proofErr w:type="gramEnd"/>
      <w:r>
        <w:rPr>
          <w:sz w:val="24"/>
          <w:szCs w:val="24"/>
        </w:rPr>
        <w:t xml:space="preserve"> по интересующим вопросам.</w:t>
      </w:r>
    </w:p>
    <w:p w:rsidR="005B5574" w:rsidRDefault="005B5574" w:rsidP="009C518C">
      <w:pPr>
        <w:pStyle w:val="a9"/>
        <w:tabs>
          <w:tab w:val="left" w:pos="1276"/>
        </w:tabs>
        <w:ind w:firstLine="709"/>
        <w:jc w:val="both"/>
      </w:pPr>
      <w:r>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w:t>
      </w:r>
      <w:r>
        <w:rPr>
          <w:spacing w:val="-2"/>
          <w:sz w:val="24"/>
          <w:szCs w:val="24"/>
        </w:rPr>
        <w:t>звонок.</w:t>
      </w:r>
    </w:p>
    <w:p w:rsidR="005B5574" w:rsidRDefault="005B5574" w:rsidP="009C518C">
      <w:pPr>
        <w:pStyle w:val="a9"/>
        <w:tabs>
          <w:tab w:val="left" w:pos="1276"/>
        </w:tabs>
        <w:ind w:firstLine="709"/>
        <w:jc w:val="both"/>
      </w:pPr>
      <w:r>
        <w:rPr>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B5574" w:rsidRDefault="005B5574" w:rsidP="009C518C">
      <w:pPr>
        <w:pStyle w:val="a9"/>
        <w:tabs>
          <w:tab w:val="left" w:pos="1276"/>
        </w:tabs>
        <w:ind w:firstLine="709"/>
        <w:jc w:val="both"/>
      </w:pPr>
      <w:r>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5B5574" w:rsidRDefault="005B5574" w:rsidP="009C518C">
      <w:pPr>
        <w:pStyle w:val="a9"/>
        <w:tabs>
          <w:tab w:val="left" w:pos="1276"/>
        </w:tabs>
        <w:ind w:firstLine="709"/>
        <w:jc w:val="both"/>
      </w:pPr>
      <w:r>
        <w:rPr>
          <w:sz w:val="24"/>
          <w:szCs w:val="24"/>
        </w:rPr>
        <w:t xml:space="preserve">1) изложить обращение в письменной форме; </w:t>
      </w:r>
    </w:p>
    <w:p w:rsidR="005B5574" w:rsidRDefault="005B5574" w:rsidP="009C518C">
      <w:pPr>
        <w:pStyle w:val="a9"/>
        <w:tabs>
          <w:tab w:val="left" w:pos="1276"/>
        </w:tabs>
        <w:ind w:firstLine="709"/>
        <w:jc w:val="both"/>
      </w:pPr>
      <w:r>
        <w:rPr>
          <w:sz w:val="24"/>
          <w:szCs w:val="24"/>
        </w:rPr>
        <w:t>2) назначить другое время для консультаций.</w:t>
      </w:r>
    </w:p>
    <w:p w:rsidR="005B5574" w:rsidRDefault="005B5574" w:rsidP="009C518C">
      <w:pPr>
        <w:pStyle w:val="a9"/>
        <w:tabs>
          <w:tab w:val="left" w:pos="1276"/>
        </w:tabs>
        <w:ind w:firstLine="709"/>
        <w:jc w:val="both"/>
      </w:pPr>
      <w:r>
        <w:rPr>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B5574" w:rsidRDefault="005B5574" w:rsidP="009C518C">
      <w:pPr>
        <w:pStyle w:val="a9"/>
        <w:tabs>
          <w:tab w:val="left" w:pos="1276"/>
        </w:tabs>
        <w:ind w:firstLine="709"/>
        <w:jc w:val="both"/>
      </w:pPr>
      <w:r>
        <w:rPr>
          <w:sz w:val="24"/>
          <w:szCs w:val="24"/>
        </w:rPr>
        <w:t xml:space="preserve">Продолжительность информирования по телефону не должна превышать 10 </w:t>
      </w:r>
      <w:r>
        <w:rPr>
          <w:spacing w:val="-2"/>
          <w:sz w:val="24"/>
          <w:szCs w:val="24"/>
        </w:rPr>
        <w:t>минут.</w:t>
      </w:r>
    </w:p>
    <w:p w:rsidR="005B5574" w:rsidRDefault="005B5574" w:rsidP="009C518C">
      <w:pPr>
        <w:pStyle w:val="a9"/>
        <w:tabs>
          <w:tab w:val="left" w:pos="1276"/>
        </w:tabs>
        <w:ind w:firstLine="709"/>
        <w:jc w:val="both"/>
      </w:pPr>
      <w:r>
        <w:rPr>
          <w:sz w:val="24"/>
          <w:szCs w:val="24"/>
        </w:rPr>
        <w:t xml:space="preserve">Информирование осуществляется в соответствии с графиком приема </w:t>
      </w:r>
      <w:r>
        <w:rPr>
          <w:spacing w:val="-2"/>
          <w:sz w:val="24"/>
          <w:szCs w:val="24"/>
        </w:rPr>
        <w:t>граждан.</w:t>
      </w:r>
    </w:p>
    <w:p w:rsidR="005B5574" w:rsidRDefault="005B5574" w:rsidP="009C518C">
      <w:pPr>
        <w:pStyle w:val="af0"/>
        <w:tabs>
          <w:tab w:val="left" w:pos="0"/>
          <w:tab w:val="left" w:pos="1553"/>
        </w:tabs>
        <w:ind w:left="0" w:right="0"/>
      </w:pPr>
      <w:r>
        <w:rPr>
          <w:sz w:val="24"/>
          <w:szCs w:val="24"/>
        </w:rPr>
        <w:t xml:space="preserve">7. По письменному обращению должностное лицо Уполномоченного органа, </w:t>
      </w:r>
      <w:r>
        <w:rPr>
          <w:sz w:val="24"/>
          <w:szCs w:val="24"/>
        </w:rPr>
        <w:lastRenderedPageBreak/>
        <w:t>ответственное за предоставление муниципальной услуги, подробно в письменной форме разъясняет гражданину сведения по вопросам, указанным в пункте 5 настоящего Административного регламента в порядке, установленном Федеральным законом 02.05.2006 №59-</w:t>
      </w:r>
      <w:r>
        <w:rPr>
          <w:spacing w:val="-5"/>
          <w:sz w:val="24"/>
          <w:szCs w:val="24"/>
        </w:rPr>
        <w:t xml:space="preserve">ФЗ </w:t>
      </w:r>
      <w:r>
        <w:rPr>
          <w:sz w:val="24"/>
          <w:szCs w:val="24"/>
        </w:rPr>
        <w:t>«О порядке рассмотрения обращений граждан Российской Федерации» (далее – Федеральный закон № 59-ФЗ).</w:t>
      </w:r>
    </w:p>
    <w:p w:rsidR="005B5574" w:rsidRDefault="005B5574" w:rsidP="009C518C">
      <w:pPr>
        <w:pStyle w:val="af0"/>
        <w:tabs>
          <w:tab w:val="left" w:pos="1276"/>
          <w:tab w:val="left" w:pos="1654"/>
        </w:tabs>
        <w:ind w:left="0" w:right="0"/>
      </w:pPr>
      <w:r>
        <w:rPr>
          <w:sz w:val="24"/>
          <w:szCs w:val="24"/>
        </w:rPr>
        <w:t>8.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5B5574" w:rsidRDefault="005B5574" w:rsidP="009C518C">
      <w:pPr>
        <w:pStyle w:val="a9"/>
        <w:tabs>
          <w:tab w:val="left" w:pos="1276"/>
        </w:tabs>
        <w:ind w:firstLine="709"/>
        <w:jc w:val="both"/>
      </w:pPr>
      <w:proofErr w:type="gramStart"/>
      <w:r>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B5574" w:rsidRDefault="005B5574" w:rsidP="009C518C">
      <w:pPr>
        <w:pStyle w:val="af0"/>
        <w:tabs>
          <w:tab w:val="left" w:pos="0"/>
          <w:tab w:val="left" w:pos="1471"/>
        </w:tabs>
        <w:ind w:left="0" w:right="0"/>
      </w:pPr>
      <w:r>
        <w:rPr>
          <w:sz w:val="24"/>
          <w:szCs w:val="24"/>
        </w:rPr>
        <w:t xml:space="preserve">9. На официальном сайте администрации Каслинского муниципального района, на стендах в местах предоставления муниципальной услуги и </w:t>
      </w:r>
      <w:proofErr w:type="gramStart"/>
      <w:r>
        <w:rPr>
          <w:sz w:val="24"/>
          <w:szCs w:val="24"/>
        </w:rPr>
        <w:t>в</w:t>
      </w:r>
      <w:proofErr w:type="gramEnd"/>
      <w:r>
        <w:rPr>
          <w:sz w:val="24"/>
          <w:szCs w:val="24"/>
        </w:rPr>
        <w:t xml:space="preserve"> многофункционального центра размещается следующая справочная информация:</w:t>
      </w:r>
    </w:p>
    <w:p w:rsidR="005B5574" w:rsidRDefault="005B5574" w:rsidP="009C518C">
      <w:pPr>
        <w:pStyle w:val="a9"/>
        <w:tabs>
          <w:tab w:val="left" w:pos="1276"/>
        </w:tabs>
        <w:ind w:firstLine="709"/>
        <w:jc w:val="both"/>
      </w:pPr>
      <w:r>
        <w:rPr>
          <w:sz w:val="24"/>
          <w:szCs w:val="24"/>
        </w:rPr>
        <w:t>1)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многофункционального центра;</w:t>
      </w:r>
    </w:p>
    <w:p w:rsidR="005B5574" w:rsidRDefault="005B5574" w:rsidP="009C518C">
      <w:pPr>
        <w:pStyle w:val="a9"/>
        <w:tabs>
          <w:tab w:val="left" w:pos="1276"/>
        </w:tabs>
        <w:ind w:firstLine="709"/>
        <w:jc w:val="both"/>
      </w:pPr>
      <w:r>
        <w:rPr>
          <w:sz w:val="24"/>
          <w:szCs w:val="24"/>
        </w:rPr>
        <w:t xml:space="preserve">2) справочные телефоны структурных подразделений Уполномоченного органа, ответственных за предоставление муниципальной услуги, в том числе номер </w:t>
      </w:r>
      <w:proofErr w:type="spellStart"/>
      <w:r>
        <w:rPr>
          <w:sz w:val="24"/>
          <w:szCs w:val="24"/>
        </w:rPr>
        <w:t>телефона-автоинформатора</w:t>
      </w:r>
      <w:proofErr w:type="spellEnd"/>
      <w:r>
        <w:rPr>
          <w:sz w:val="24"/>
          <w:szCs w:val="24"/>
        </w:rPr>
        <w:t xml:space="preserve"> (при наличии);</w:t>
      </w:r>
    </w:p>
    <w:p w:rsidR="005B5574" w:rsidRDefault="005B5574" w:rsidP="009C518C">
      <w:pPr>
        <w:pStyle w:val="a9"/>
        <w:tabs>
          <w:tab w:val="left" w:pos="1276"/>
        </w:tabs>
        <w:ind w:firstLine="709"/>
        <w:jc w:val="both"/>
      </w:pPr>
      <w:r>
        <w:rPr>
          <w:sz w:val="24"/>
          <w:szCs w:val="24"/>
        </w:rPr>
        <w:t>3) адрес официального сайта, а также электронной почты и (или) формы обратной связи Уполномоченного органа в сети «Интернет».</w:t>
      </w:r>
    </w:p>
    <w:p w:rsidR="005B5574" w:rsidRDefault="005B5574" w:rsidP="009C518C">
      <w:pPr>
        <w:pStyle w:val="af0"/>
        <w:tabs>
          <w:tab w:val="left" w:pos="0"/>
          <w:tab w:val="left" w:pos="1572"/>
        </w:tabs>
        <w:ind w:left="0" w:right="0"/>
      </w:pPr>
      <w:r>
        <w:rPr>
          <w:sz w:val="24"/>
          <w:szCs w:val="24"/>
        </w:rPr>
        <w:t>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B5574" w:rsidRDefault="005B5574" w:rsidP="009C518C">
      <w:pPr>
        <w:pStyle w:val="af0"/>
        <w:tabs>
          <w:tab w:val="left" w:pos="0"/>
          <w:tab w:val="left" w:pos="1621"/>
        </w:tabs>
        <w:ind w:left="0" w:right="0"/>
      </w:pPr>
      <w:r>
        <w:rPr>
          <w:sz w:val="24"/>
          <w:szCs w:val="24"/>
        </w:rPr>
        <w:t xml:space="preserve">11. </w:t>
      </w:r>
      <w:proofErr w:type="gramStart"/>
      <w:r>
        <w:rPr>
          <w:sz w:val="24"/>
          <w:szCs w:val="24"/>
        </w:rPr>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о взаимодействии, заключенным между Областным государственным автономным учреждением «Многофункциональный центр предоставления государственных и муниципальных услуг Челябинской области» и администрацией Каслинского муниципального района, с учетом требований к информированию, установленных настоящим Административным </w:t>
      </w:r>
      <w:r>
        <w:rPr>
          <w:spacing w:val="-2"/>
          <w:sz w:val="24"/>
          <w:szCs w:val="24"/>
        </w:rPr>
        <w:t>регламентом (далее – Соглашение о взаимодействии).</w:t>
      </w:r>
      <w:proofErr w:type="gramEnd"/>
    </w:p>
    <w:p w:rsidR="005B5574" w:rsidRDefault="005B5574" w:rsidP="009C518C">
      <w:pPr>
        <w:pStyle w:val="af0"/>
        <w:tabs>
          <w:tab w:val="left" w:pos="0"/>
        </w:tabs>
        <w:ind w:left="0" w:right="0"/>
      </w:pPr>
      <w:r>
        <w:rPr>
          <w:sz w:val="24"/>
          <w:szCs w:val="24"/>
        </w:rPr>
        <w:t>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5B5574" w:rsidRDefault="005B5574" w:rsidP="009C518C">
      <w:pPr>
        <w:pStyle w:val="a9"/>
        <w:ind w:firstLine="709"/>
        <w:jc w:val="both"/>
        <w:rPr>
          <w:sz w:val="24"/>
          <w:szCs w:val="24"/>
        </w:rPr>
      </w:pPr>
    </w:p>
    <w:p w:rsidR="005B5574" w:rsidRDefault="005B5574" w:rsidP="009C518C">
      <w:pPr>
        <w:pStyle w:val="Heading21"/>
        <w:tabs>
          <w:tab w:val="center" w:pos="5315"/>
          <w:tab w:val="right" w:pos="9921"/>
        </w:tabs>
        <w:ind w:left="0" w:firstLine="709"/>
        <w:jc w:val="left"/>
      </w:pPr>
      <w:r>
        <w:rPr>
          <w:sz w:val="24"/>
          <w:szCs w:val="24"/>
        </w:rPr>
        <w:tab/>
        <w:t xml:space="preserve">Раздел </w:t>
      </w:r>
      <w:r>
        <w:rPr>
          <w:sz w:val="24"/>
          <w:szCs w:val="24"/>
          <w:lang w:val="en-US"/>
        </w:rPr>
        <w:t>II</w:t>
      </w:r>
      <w:r>
        <w:rPr>
          <w:sz w:val="24"/>
          <w:szCs w:val="24"/>
        </w:rPr>
        <w:t xml:space="preserve">. Стандарт предоставления муниципальной услуги </w:t>
      </w:r>
      <w:r>
        <w:rPr>
          <w:sz w:val="24"/>
          <w:szCs w:val="24"/>
        </w:rPr>
        <w:tab/>
        <w:t xml:space="preserve"> </w:t>
      </w:r>
    </w:p>
    <w:p w:rsidR="005B5574" w:rsidRDefault="005B5574" w:rsidP="009C518C">
      <w:pPr>
        <w:pStyle w:val="Heading21"/>
        <w:ind w:left="0" w:firstLine="709"/>
        <w:rPr>
          <w:sz w:val="24"/>
          <w:szCs w:val="24"/>
        </w:rPr>
      </w:pPr>
    </w:p>
    <w:p w:rsidR="005B5574" w:rsidRDefault="005B5574" w:rsidP="009C518C">
      <w:pPr>
        <w:pStyle w:val="Heading21"/>
        <w:ind w:left="0" w:firstLine="709"/>
      </w:pPr>
      <w:r>
        <w:rPr>
          <w:sz w:val="24"/>
          <w:szCs w:val="24"/>
        </w:rPr>
        <w:t>Наименование муниципальной услуги</w:t>
      </w:r>
    </w:p>
    <w:p w:rsidR="005B5574" w:rsidRDefault="005B5574" w:rsidP="009C518C">
      <w:pPr>
        <w:pStyle w:val="Heading21"/>
        <w:ind w:left="0" w:firstLine="709"/>
        <w:rPr>
          <w:sz w:val="24"/>
          <w:szCs w:val="24"/>
        </w:rPr>
      </w:pPr>
    </w:p>
    <w:p w:rsidR="005B5574" w:rsidRPr="00051BB3" w:rsidRDefault="005B5574" w:rsidP="009C518C">
      <w:pPr>
        <w:pStyle w:val="af0"/>
        <w:tabs>
          <w:tab w:val="left" w:pos="1907"/>
        </w:tabs>
        <w:suppressAutoHyphens w:val="0"/>
        <w:autoSpaceDE w:val="0"/>
        <w:autoSpaceDN w:val="0"/>
        <w:ind w:left="0" w:right="0"/>
        <w:rPr>
          <w:sz w:val="24"/>
          <w:szCs w:val="24"/>
        </w:rPr>
      </w:pPr>
      <w:r>
        <w:rPr>
          <w:sz w:val="24"/>
          <w:szCs w:val="24"/>
        </w:rPr>
        <w:t>13. Наименование муниципальной услуги - «</w:t>
      </w:r>
      <w:r w:rsidR="00913F48" w:rsidRPr="00913F48">
        <w:rPr>
          <w:sz w:val="24"/>
          <w:szCs w:val="24"/>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r>
        <w:rPr>
          <w:sz w:val="24"/>
          <w:szCs w:val="24"/>
        </w:rPr>
        <w:t>» (далее – муниципальная услуга).</w:t>
      </w:r>
    </w:p>
    <w:p w:rsidR="005B5574" w:rsidRDefault="005B5574" w:rsidP="009C518C">
      <w:pPr>
        <w:pStyle w:val="a9"/>
        <w:ind w:firstLine="709"/>
        <w:jc w:val="both"/>
        <w:rPr>
          <w:sz w:val="24"/>
          <w:szCs w:val="24"/>
        </w:rPr>
      </w:pPr>
    </w:p>
    <w:p w:rsidR="005B5574" w:rsidRDefault="005B5574" w:rsidP="009C518C">
      <w:pPr>
        <w:pStyle w:val="Heading21"/>
        <w:ind w:left="0" w:firstLine="709"/>
      </w:pPr>
      <w:r>
        <w:rPr>
          <w:sz w:val="24"/>
          <w:szCs w:val="24"/>
        </w:rPr>
        <w:t xml:space="preserve">Наименование органа, уполномоченного на предоставление муниципальной </w:t>
      </w:r>
      <w:r>
        <w:rPr>
          <w:spacing w:val="-2"/>
          <w:sz w:val="24"/>
          <w:szCs w:val="24"/>
        </w:rPr>
        <w:t>услуги</w:t>
      </w:r>
    </w:p>
    <w:p w:rsidR="005B5574" w:rsidRDefault="005B5574" w:rsidP="009C518C">
      <w:pPr>
        <w:pStyle w:val="a9"/>
        <w:ind w:firstLine="709"/>
        <w:jc w:val="both"/>
        <w:rPr>
          <w:b/>
          <w:bCs/>
          <w:sz w:val="24"/>
          <w:szCs w:val="24"/>
        </w:rPr>
      </w:pPr>
    </w:p>
    <w:p w:rsidR="005B5574" w:rsidRDefault="005B5574" w:rsidP="009C518C">
      <w:pPr>
        <w:pStyle w:val="af0"/>
        <w:tabs>
          <w:tab w:val="left" w:pos="1276"/>
          <w:tab w:val="left" w:pos="9923"/>
        </w:tabs>
        <w:ind w:left="0" w:right="0"/>
      </w:pPr>
      <w:r>
        <w:rPr>
          <w:sz w:val="24"/>
          <w:szCs w:val="24"/>
        </w:rPr>
        <w:t>14</w:t>
      </w:r>
      <w:r>
        <w:rPr>
          <w:b/>
          <w:bCs/>
          <w:sz w:val="24"/>
          <w:szCs w:val="24"/>
        </w:rPr>
        <w:t xml:space="preserve">. </w:t>
      </w:r>
      <w:proofErr w:type="gramStart"/>
      <w:r>
        <w:rPr>
          <w:sz w:val="24"/>
          <w:szCs w:val="24"/>
        </w:rPr>
        <w:t>Органом, уполномоченным на предоставление муниципальной услуги является</w:t>
      </w:r>
      <w:proofErr w:type="gramEnd"/>
      <w:r>
        <w:rPr>
          <w:sz w:val="24"/>
          <w:szCs w:val="24"/>
        </w:rPr>
        <w:t xml:space="preserve">  отраслевой (функциональный) орган администрации Каслинского муниципального района – </w:t>
      </w:r>
      <w:r>
        <w:rPr>
          <w:sz w:val="24"/>
          <w:szCs w:val="24"/>
        </w:rPr>
        <w:lastRenderedPageBreak/>
        <w:t>Управление строительства и инфраструктуры администрации Каслинского муниципального района (далее – Уполномоченный орган):</w:t>
      </w:r>
    </w:p>
    <w:p w:rsidR="005B5574" w:rsidRDefault="005B5574" w:rsidP="009C518C">
      <w:pPr>
        <w:ind w:firstLine="709"/>
        <w:jc w:val="both"/>
      </w:pPr>
      <w:r>
        <w:rPr>
          <w:sz w:val="24"/>
          <w:szCs w:val="24"/>
        </w:rPr>
        <w:t xml:space="preserve">местонахождение Уполномоченного органа: 456830, Челябинская область, </w:t>
      </w:r>
      <w:proofErr w:type="gramStart"/>
      <w:r>
        <w:rPr>
          <w:sz w:val="24"/>
          <w:szCs w:val="24"/>
        </w:rPr>
        <w:t>г</w:t>
      </w:r>
      <w:proofErr w:type="gramEnd"/>
      <w:r>
        <w:rPr>
          <w:sz w:val="24"/>
          <w:szCs w:val="24"/>
        </w:rPr>
        <w:t xml:space="preserve">. Касли,        ул. Ленина, д. 55, </w:t>
      </w:r>
      <w:proofErr w:type="spellStart"/>
      <w:r>
        <w:rPr>
          <w:sz w:val="24"/>
          <w:szCs w:val="24"/>
        </w:rPr>
        <w:t>каб</w:t>
      </w:r>
      <w:proofErr w:type="spellEnd"/>
      <w:r>
        <w:rPr>
          <w:sz w:val="24"/>
          <w:szCs w:val="24"/>
        </w:rPr>
        <w:t>. №30;</w:t>
      </w:r>
    </w:p>
    <w:p w:rsidR="005B5574" w:rsidRDefault="005B5574" w:rsidP="009C518C">
      <w:pPr>
        <w:ind w:firstLine="709"/>
        <w:jc w:val="both"/>
      </w:pPr>
      <w:proofErr w:type="gramStart"/>
      <w:r>
        <w:rPr>
          <w:sz w:val="24"/>
          <w:szCs w:val="24"/>
        </w:rPr>
        <w:t>почтовый адрес: 456830, Челябинская область, г. Касли, ул. Ленина, д. 55;</w:t>
      </w:r>
      <w:proofErr w:type="gramEnd"/>
    </w:p>
    <w:p w:rsidR="005B5574" w:rsidRDefault="005B5574" w:rsidP="009C518C">
      <w:pPr>
        <w:ind w:firstLine="709"/>
        <w:jc w:val="both"/>
      </w:pPr>
      <w:r>
        <w:rPr>
          <w:sz w:val="24"/>
          <w:szCs w:val="24"/>
        </w:rPr>
        <w:t>график работы: понедельник-пятница с 8-00 до 17-00 часов; в предпраздничные дни продолжительность рабочего дня сокращается на час; выходные дни: суббота, воскресенье, нерабочие праздничные дни;</w:t>
      </w:r>
    </w:p>
    <w:p w:rsidR="005B5574" w:rsidRDefault="005B5574" w:rsidP="009C518C">
      <w:pPr>
        <w:ind w:firstLine="709"/>
        <w:jc w:val="both"/>
      </w:pPr>
      <w:r>
        <w:rPr>
          <w:sz w:val="24"/>
          <w:szCs w:val="24"/>
        </w:rPr>
        <w:t>обеденный перерыв с 13-00 до 14-00 часов;</w:t>
      </w:r>
    </w:p>
    <w:p w:rsidR="005B5574" w:rsidRDefault="005B5574" w:rsidP="009C518C">
      <w:pPr>
        <w:ind w:firstLine="709"/>
        <w:jc w:val="both"/>
      </w:pPr>
      <w:r>
        <w:rPr>
          <w:sz w:val="24"/>
          <w:szCs w:val="24"/>
        </w:rPr>
        <w:t xml:space="preserve">график личного приема руководителя: </w:t>
      </w:r>
      <w:r>
        <w:rPr>
          <w:color w:val="000000"/>
          <w:sz w:val="24"/>
          <w:szCs w:val="24"/>
        </w:rPr>
        <w:t>по пятницам с 10-00 до 13-00 часов;</w:t>
      </w:r>
    </w:p>
    <w:p w:rsidR="005B5574" w:rsidRDefault="005B5574" w:rsidP="009C518C">
      <w:pPr>
        <w:ind w:firstLine="709"/>
        <w:jc w:val="both"/>
      </w:pPr>
      <w:r>
        <w:rPr>
          <w:sz w:val="24"/>
          <w:szCs w:val="24"/>
        </w:rPr>
        <w:t xml:space="preserve">контактные телефоны: 8(35149) 2-21-64, 2-24-72, </w:t>
      </w:r>
      <w:r>
        <w:rPr>
          <w:sz w:val="24"/>
          <w:szCs w:val="24"/>
          <w:lang w:val="en-US"/>
        </w:rPr>
        <w:t>e</w:t>
      </w:r>
      <w:r>
        <w:rPr>
          <w:sz w:val="24"/>
          <w:szCs w:val="24"/>
        </w:rPr>
        <w:t>-</w:t>
      </w:r>
      <w:r>
        <w:rPr>
          <w:sz w:val="24"/>
          <w:szCs w:val="24"/>
          <w:lang w:val="en-US"/>
        </w:rPr>
        <w:t>mail</w:t>
      </w:r>
      <w:r>
        <w:rPr>
          <w:sz w:val="24"/>
          <w:szCs w:val="24"/>
        </w:rPr>
        <w:t xml:space="preserve">: </w:t>
      </w:r>
      <w:hyperlink r:id="rId9" w:history="1">
        <w:r w:rsidRPr="009C518C">
          <w:rPr>
            <w:sz w:val="24"/>
            <w:szCs w:val="24"/>
          </w:rPr>
          <w:t>kmr.gkh@mail.ru</w:t>
        </w:r>
      </w:hyperlink>
      <w:r w:rsidRPr="009C518C">
        <w:rPr>
          <w:sz w:val="24"/>
          <w:szCs w:val="24"/>
        </w:rPr>
        <w:t>.</w:t>
      </w:r>
    </w:p>
    <w:p w:rsidR="005B5574" w:rsidRDefault="005B5574" w:rsidP="009C518C">
      <w:pPr>
        <w:ind w:firstLine="709"/>
        <w:jc w:val="both"/>
      </w:pPr>
      <w:r>
        <w:rPr>
          <w:sz w:val="24"/>
          <w:szCs w:val="24"/>
        </w:rPr>
        <w:t xml:space="preserve">Должностные лица Уполномоченного органа — должностные лица, ответственные за предоставление муниципальной услуги; прием и регистрацию документов, необходимых для предоставления муниципальной услуги; выдачу документов по результатам предоставления муниципальной услуги; консультирование; прием и регистрацию жалоб на предоставление муниципальной услуги; осуществление текущего </w:t>
      </w:r>
      <w:proofErr w:type="gramStart"/>
      <w:r>
        <w:rPr>
          <w:sz w:val="24"/>
          <w:szCs w:val="24"/>
        </w:rPr>
        <w:t>контроля за</w:t>
      </w:r>
      <w:proofErr w:type="gramEnd"/>
      <w:r>
        <w:rPr>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решений при предоставлении муниципальной услуги, назначенные локальным актом Уполномоченного органа.</w:t>
      </w:r>
    </w:p>
    <w:p w:rsidR="005B5574" w:rsidRDefault="005B5574" w:rsidP="009C518C">
      <w:pPr>
        <w:tabs>
          <w:tab w:val="left" w:pos="570"/>
        </w:tabs>
        <w:ind w:firstLine="709"/>
        <w:jc w:val="both"/>
      </w:pPr>
      <w:r>
        <w:rPr>
          <w:spacing w:val="-2"/>
          <w:sz w:val="24"/>
          <w:szCs w:val="24"/>
        </w:rPr>
        <w:tab/>
        <w:t>В организации предоставления муниципальной услуги принимает участие территориальный отдел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Каслинском районе (далее — многофункциональный центр):</w:t>
      </w:r>
    </w:p>
    <w:p w:rsidR="005B5574" w:rsidRDefault="005B5574" w:rsidP="009C518C">
      <w:pPr>
        <w:ind w:firstLine="709"/>
        <w:jc w:val="both"/>
      </w:pPr>
      <w:r>
        <w:rPr>
          <w:sz w:val="24"/>
          <w:szCs w:val="24"/>
        </w:rPr>
        <w:t xml:space="preserve">местонахождение многофункционального центра: 456830, Челябинская область,              </w:t>
      </w:r>
      <w:proofErr w:type="gramStart"/>
      <w:r>
        <w:rPr>
          <w:sz w:val="24"/>
          <w:szCs w:val="24"/>
        </w:rPr>
        <w:t>г</w:t>
      </w:r>
      <w:proofErr w:type="gramEnd"/>
      <w:r>
        <w:rPr>
          <w:sz w:val="24"/>
          <w:szCs w:val="24"/>
        </w:rPr>
        <w:t xml:space="preserve">. Касли,  ул. Лобашова, д. 137, </w:t>
      </w:r>
      <w:proofErr w:type="spellStart"/>
      <w:r>
        <w:rPr>
          <w:sz w:val="24"/>
          <w:szCs w:val="24"/>
        </w:rPr>
        <w:t>пом</w:t>
      </w:r>
      <w:proofErr w:type="spellEnd"/>
      <w:r>
        <w:rPr>
          <w:sz w:val="24"/>
          <w:szCs w:val="24"/>
        </w:rPr>
        <w:t>. 1;</w:t>
      </w:r>
    </w:p>
    <w:p w:rsidR="005B5574" w:rsidRDefault="005B5574" w:rsidP="009C518C">
      <w:pPr>
        <w:ind w:firstLine="709"/>
        <w:jc w:val="both"/>
      </w:pPr>
      <w:r>
        <w:rPr>
          <w:sz w:val="24"/>
          <w:szCs w:val="24"/>
        </w:rPr>
        <w:t xml:space="preserve">почтовый адрес: 456830, Челябинская область, </w:t>
      </w:r>
      <w:proofErr w:type="gramStart"/>
      <w:r>
        <w:rPr>
          <w:sz w:val="24"/>
          <w:szCs w:val="24"/>
        </w:rPr>
        <w:t>г</w:t>
      </w:r>
      <w:proofErr w:type="gramEnd"/>
      <w:r>
        <w:rPr>
          <w:sz w:val="24"/>
          <w:szCs w:val="24"/>
        </w:rPr>
        <w:t xml:space="preserve">. Касли, ул. Лобашова, д. 137, </w:t>
      </w:r>
      <w:proofErr w:type="spellStart"/>
      <w:r>
        <w:rPr>
          <w:sz w:val="24"/>
          <w:szCs w:val="24"/>
        </w:rPr>
        <w:t>пом</w:t>
      </w:r>
      <w:proofErr w:type="spellEnd"/>
      <w:r>
        <w:rPr>
          <w:sz w:val="24"/>
          <w:szCs w:val="24"/>
        </w:rPr>
        <w:t>. 1;</w:t>
      </w:r>
    </w:p>
    <w:p w:rsidR="005B5574" w:rsidRDefault="005B5574" w:rsidP="009C518C">
      <w:pPr>
        <w:ind w:firstLine="709"/>
        <w:jc w:val="both"/>
      </w:pPr>
      <w:r>
        <w:rPr>
          <w:sz w:val="24"/>
          <w:szCs w:val="24"/>
        </w:rPr>
        <w:t>график работы: п</w:t>
      </w:r>
      <w:r>
        <w:rPr>
          <w:rFonts w:ascii="Tinos" w:hAnsi="Tinos" w:cs="Tinos"/>
          <w:color w:val="000000"/>
          <w:sz w:val="24"/>
          <w:szCs w:val="24"/>
        </w:rPr>
        <w:t xml:space="preserve">о понедельникам с 09:00 до 18:00, по вторникам с 09:00 до 20:00, по средам с 09:00 </w:t>
      </w:r>
      <w:proofErr w:type="gramStart"/>
      <w:r>
        <w:rPr>
          <w:rFonts w:ascii="Tinos" w:hAnsi="Tinos" w:cs="Tinos"/>
          <w:color w:val="000000"/>
          <w:sz w:val="24"/>
          <w:szCs w:val="24"/>
        </w:rPr>
        <w:t>до</w:t>
      </w:r>
      <w:proofErr w:type="gramEnd"/>
      <w:r>
        <w:rPr>
          <w:rFonts w:ascii="Tinos" w:hAnsi="Tinos" w:cs="Tinos"/>
          <w:color w:val="000000"/>
          <w:sz w:val="24"/>
          <w:szCs w:val="24"/>
        </w:rPr>
        <w:t xml:space="preserve"> 18:00, по четвергам с 09:00 до 18:00, по пятницам с 09:00 до 18:00, по субботам с 09:00 до 15:00;</w:t>
      </w:r>
    </w:p>
    <w:p w:rsidR="005B5574" w:rsidRDefault="005B5574" w:rsidP="009C518C">
      <w:pPr>
        <w:ind w:firstLine="709"/>
        <w:jc w:val="both"/>
      </w:pPr>
      <w:r>
        <w:rPr>
          <w:sz w:val="24"/>
          <w:szCs w:val="24"/>
        </w:rPr>
        <w:t>обеденный перерыв: нет;</w:t>
      </w:r>
    </w:p>
    <w:p w:rsidR="005B5574" w:rsidRPr="00F85978" w:rsidRDefault="005B5574" w:rsidP="009C518C">
      <w:pPr>
        <w:ind w:firstLine="709"/>
        <w:jc w:val="both"/>
        <w:rPr>
          <w:sz w:val="24"/>
          <w:szCs w:val="24"/>
        </w:rPr>
      </w:pPr>
      <w:r>
        <w:rPr>
          <w:sz w:val="24"/>
          <w:szCs w:val="24"/>
        </w:rPr>
        <w:t xml:space="preserve">контактные телефоны: 8(35149) 2-69-88, </w:t>
      </w:r>
      <w:r>
        <w:rPr>
          <w:sz w:val="24"/>
          <w:szCs w:val="24"/>
          <w:lang w:val="en-US"/>
        </w:rPr>
        <w:t>e</w:t>
      </w:r>
      <w:r>
        <w:rPr>
          <w:sz w:val="24"/>
          <w:szCs w:val="24"/>
        </w:rPr>
        <w:t>-</w:t>
      </w:r>
      <w:r>
        <w:rPr>
          <w:sz w:val="24"/>
          <w:szCs w:val="24"/>
          <w:lang w:val="en-US"/>
        </w:rPr>
        <w:t>mail</w:t>
      </w:r>
      <w:r w:rsidRPr="00F85978">
        <w:rPr>
          <w:sz w:val="24"/>
          <w:szCs w:val="24"/>
        </w:rPr>
        <w:t xml:space="preserve">: </w:t>
      </w:r>
      <w:hyperlink r:id="rId10" w:history="1">
        <w:r w:rsidRPr="00F85978">
          <w:rPr>
            <w:sz w:val="24"/>
            <w:szCs w:val="24"/>
          </w:rPr>
          <w:t>kasli@mfc-74.ru</w:t>
        </w:r>
      </w:hyperlink>
      <w:r w:rsidRPr="00F85978">
        <w:rPr>
          <w:sz w:val="24"/>
          <w:szCs w:val="24"/>
        </w:rPr>
        <w:t>.</w:t>
      </w:r>
    </w:p>
    <w:p w:rsidR="005B5574" w:rsidRPr="00F85978" w:rsidRDefault="005B5574" w:rsidP="009C518C">
      <w:pPr>
        <w:ind w:firstLine="709"/>
        <w:jc w:val="both"/>
        <w:rPr>
          <w:sz w:val="24"/>
          <w:szCs w:val="24"/>
        </w:rPr>
      </w:pPr>
      <w:r w:rsidRPr="00F85978">
        <w:rPr>
          <w:sz w:val="24"/>
          <w:szCs w:val="24"/>
        </w:rPr>
        <w:t>Многофункциональный центр участвует в предоставлении муниципальной услуги в части:</w:t>
      </w:r>
    </w:p>
    <w:p w:rsidR="005B5574" w:rsidRPr="00F85978" w:rsidRDefault="005B5574" w:rsidP="009C518C">
      <w:pPr>
        <w:ind w:firstLine="709"/>
        <w:jc w:val="both"/>
        <w:rPr>
          <w:sz w:val="24"/>
          <w:szCs w:val="24"/>
        </w:rPr>
      </w:pPr>
      <w:r w:rsidRPr="00F85978">
        <w:rPr>
          <w:sz w:val="24"/>
          <w:szCs w:val="24"/>
        </w:rPr>
        <w:t>- информирования по вопросам предоставления муниципальной услуги;</w:t>
      </w:r>
    </w:p>
    <w:p w:rsidR="005B5574" w:rsidRPr="00F85978" w:rsidRDefault="005B5574" w:rsidP="009C518C">
      <w:pPr>
        <w:ind w:firstLine="709"/>
        <w:jc w:val="both"/>
        <w:rPr>
          <w:sz w:val="24"/>
          <w:szCs w:val="24"/>
        </w:rPr>
      </w:pPr>
      <w:r w:rsidRPr="00F85978">
        <w:rPr>
          <w:sz w:val="24"/>
          <w:szCs w:val="24"/>
        </w:rPr>
        <w:t>- приема заявлений и документов, необходимых для предоставления муниципальной услуги;</w:t>
      </w:r>
    </w:p>
    <w:p w:rsidR="005B5574" w:rsidRPr="00F85978" w:rsidRDefault="005B5574" w:rsidP="009C518C">
      <w:pPr>
        <w:ind w:firstLine="709"/>
        <w:jc w:val="both"/>
        <w:rPr>
          <w:sz w:val="24"/>
          <w:szCs w:val="24"/>
        </w:rPr>
      </w:pPr>
      <w:r w:rsidRPr="00F85978">
        <w:rPr>
          <w:sz w:val="24"/>
          <w:szCs w:val="24"/>
        </w:rPr>
        <w:t xml:space="preserve">- выдачи результата предоставления муниципальной услуги. </w:t>
      </w:r>
    </w:p>
    <w:p w:rsidR="008A6533" w:rsidRPr="008A6533" w:rsidRDefault="008A6533" w:rsidP="008A6533">
      <w:pPr>
        <w:ind w:firstLine="709"/>
        <w:jc w:val="both"/>
        <w:rPr>
          <w:sz w:val="24"/>
          <w:szCs w:val="24"/>
        </w:rPr>
      </w:pPr>
      <w:r w:rsidRPr="008A6533">
        <w:rPr>
          <w:sz w:val="24"/>
          <w:szCs w:val="24"/>
        </w:rPr>
        <w:t>В предоставлении муниципальной услуги принимают</w:t>
      </w:r>
      <w:r>
        <w:rPr>
          <w:sz w:val="24"/>
          <w:szCs w:val="24"/>
        </w:rPr>
        <w:t xml:space="preserve"> </w:t>
      </w:r>
      <w:r w:rsidRPr="008A6533">
        <w:rPr>
          <w:sz w:val="24"/>
          <w:szCs w:val="24"/>
        </w:rPr>
        <w:t>участие Уполномоченны</w:t>
      </w:r>
      <w:r>
        <w:rPr>
          <w:sz w:val="24"/>
          <w:szCs w:val="24"/>
        </w:rPr>
        <w:t>й</w:t>
      </w:r>
      <w:r w:rsidRPr="008A6533">
        <w:rPr>
          <w:sz w:val="24"/>
          <w:szCs w:val="24"/>
        </w:rPr>
        <w:t xml:space="preserve"> орган (многофункциональны</w:t>
      </w:r>
      <w:r>
        <w:rPr>
          <w:sz w:val="24"/>
          <w:szCs w:val="24"/>
        </w:rPr>
        <w:t xml:space="preserve">й </w:t>
      </w:r>
      <w:r w:rsidRPr="008A6533">
        <w:rPr>
          <w:sz w:val="24"/>
          <w:szCs w:val="24"/>
        </w:rPr>
        <w:t>центр</w:t>
      </w:r>
      <w:r>
        <w:rPr>
          <w:sz w:val="24"/>
          <w:szCs w:val="24"/>
        </w:rPr>
        <w:t xml:space="preserve"> </w:t>
      </w:r>
      <w:r w:rsidRPr="008A6533">
        <w:rPr>
          <w:sz w:val="24"/>
          <w:szCs w:val="24"/>
        </w:rPr>
        <w:t>при наличии соответствующего соглашения о взаимодействии), которы</w:t>
      </w:r>
      <w:r>
        <w:rPr>
          <w:sz w:val="24"/>
          <w:szCs w:val="24"/>
        </w:rPr>
        <w:t>й</w:t>
      </w:r>
      <w:r w:rsidRPr="008A6533">
        <w:rPr>
          <w:sz w:val="24"/>
          <w:szCs w:val="24"/>
        </w:rPr>
        <w:t xml:space="preserve"> </w:t>
      </w:r>
      <w:r>
        <w:rPr>
          <w:sz w:val="24"/>
          <w:szCs w:val="24"/>
        </w:rPr>
        <w:t>взаимодействует</w:t>
      </w:r>
      <w:r w:rsidRPr="008A6533">
        <w:rPr>
          <w:sz w:val="24"/>
          <w:szCs w:val="24"/>
        </w:rPr>
        <w:t xml:space="preserve"> </w:t>
      </w:r>
      <w:proofErr w:type="gramStart"/>
      <w:r w:rsidRPr="008A6533">
        <w:rPr>
          <w:sz w:val="24"/>
          <w:szCs w:val="24"/>
        </w:rPr>
        <w:t>с</w:t>
      </w:r>
      <w:proofErr w:type="gramEnd"/>
      <w:r w:rsidRPr="008A6533">
        <w:rPr>
          <w:sz w:val="24"/>
          <w:szCs w:val="24"/>
        </w:rPr>
        <w:t>:</w:t>
      </w:r>
    </w:p>
    <w:p w:rsidR="008A6533" w:rsidRPr="008A6533" w:rsidRDefault="008A6533" w:rsidP="008A6533">
      <w:pPr>
        <w:ind w:firstLine="709"/>
        <w:jc w:val="both"/>
        <w:rPr>
          <w:sz w:val="24"/>
          <w:szCs w:val="24"/>
        </w:rPr>
      </w:pPr>
      <w:r w:rsidRPr="008A6533">
        <w:rPr>
          <w:sz w:val="24"/>
          <w:szCs w:val="24"/>
        </w:rPr>
        <w:t>Федеральной налоговой службой России;</w:t>
      </w:r>
    </w:p>
    <w:p w:rsidR="008A6533" w:rsidRPr="008A6533" w:rsidRDefault="008A6533" w:rsidP="008A6533">
      <w:pPr>
        <w:ind w:firstLine="709"/>
        <w:jc w:val="both"/>
        <w:rPr>
          <w:sz w:val="24"/>
          <w:szCs w:val="24"/>
        </w:rPr>
      </w:pPr>
      <w:r w:rsidRPr="008A6533">
        <w:rPr>
          <w:sz w:val="24"/>
          <w:szCs w:val="24"/>
        </w:rPr>
        <w:t>Управлением Федеральной службы государственной регистрации, кадастра и картографии по Челябинской области;</w:t>
      </w:r>
    </w:p>
    <w:p w:rsidR="008A6533" w:rsidRPr="008A6533" w:rsidRDefault="008A6533" w:rsidP="008A6533">
      <w:pPr>
        <w:ind w:firstLine="709"/>
        <w:jc w:val="both"/>
        <w:rPr>
          <w:sz w:val="24"/>
          <w:szCs w:val="24"/>
        </w:rPr>
      </w:pPr>
      <w:r w:rsidRPr="008A6533">
        <w:rPr>
          <w:sz w:val="24"/>
          <w:szCs w:val="24"/>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Челябинской области;</w:t>
      </w:r>
    </w:p>
    <w:p w:rsidR="008A6533" w:rsidRPr="008A6533" w:rsidRDefault="008A6533" w:rsidP="008A6533">
      <w:pPr>
        <w:ind w:firstLine="709"/>
        <w:jc w:val="both"/>
        <w:rPr>
          <w:sz w:val="24"/>
          <w:szCs w:val="24"/>
        </w:rPr>
      </w:pPr>
      <w:r w:rsidRPr="008A6533">
        <w:rPr>
          <w:sz w:val="24"/>
          <w:szCs w:val="24"/>
        </w:rPr>
        <w:t>территориальными органами Федеральной службы по надзору в сфере</w:t>
      </w:r>
      <w:r>
        <w:rPr>
          <w:sz w:val="24"/>
          <w:szCs w:val="24"/>
        </w:rPr>
        <w:t xml:space="preserve"> </w:t>
      </w:r>
      <w:r w:rsidRPr="008A6533">
        <w:rPr>
          <w:sz w:val="24"/>
          <w:szCs w:val="24"/>
        </w:rPr>
        <w:t>природопользования;</w:t>
      </w:r>
    </w:p>
    <w:p w:rsidR="008A6533" w:rsidRPr="008A6533" w:rsidRDefault="008A6533" w:rsidP="008A6533">
      <w:pPr>
        <w:ind w:firstLine="709"/>
        <w:jc w:val="both"/>
        <w:rPr>
          <w:sz w:val="24"/>
          <w:szCs w:val="24"/>
        </w:rPr>
      </w:pPr>
      <w:r w:rsidRPr="008A6533">
        <w:rPr>
          <w:sz w:val="24"/>
          <w:szCs w:val="24"/>
        </w:rPr>
        <w:t>территориальными органами Федерального агентства</w:t>
      </w:r>
      <w:r>
        <w:rPr>
          <w:sz w:val="24"/>
          <w:szCs w:val="24"/>
        </w:rPr>
        <w:t xml:space="preserve"> </w:t>
      </w:r>
      <w:r w:rsidRPr="008A6533">
        <w:rPr>
          <w:sz w:val="24"/>
          <w:szCs w:val="24"/>
        </w:rPr>
        <w:t xml:space="preserve">по </w:t>
      </w:r>
      <w:proofErr w:type="spellStart"/>
      <w:r w:rsidRPr="008A6533">
        <w:rPr>
          <w:sz w:val="24"/>
          <w:szCs w:val="24"/>
        </w:rPr>
        <w:t>недропользованию</w:t>
      </w:r>
      <w:proofErr w:type="spellEnd"/>
      <w:r w:rsidRPr="008A6533">
        <w:rPr>
          <w:sz w:val="24"/>
          <w:szCs w:val="24"/>
        </w:rPr>
        <w:t>;</w:t>
      </w:r>
    </w:p>
    <w:p w:rsidR="008A6533" w:rsidRPr="008A6533" w:rsidRDefault="008A6533" w:rsidP="008A6533">
      <w:pPr>
        <w:ind w:firstLine="709"/>
        <w:jc w:val="both"/>
        <w:rPr>
          <w:sz w:val="24"/>
          <w:szCs w:val="24"/>
        </w:rPr>
      </w:pPr>
      <w:r w:rsidRPr="008A6533">
        <w:rPr>
          <w:sz w:val="24"/>
          <w:szCs w:val="24"/>
        </w:rPr>
        <w:t>органами исполнительной власти Челябинской области;</w:t>
      </w:r>
    </w:p>
    <w:p w:rsidR="005B5574" w:rsidRPr="00F85978" w:rsidRDefault="008A6533" w:rsidP="008A6533">
      <w:pPr>
        <w:ind w:firstLine="709"/>
        <w:jc w:val="both"/>
        <w:rPr>
          <w:sz w:val="24"/>
          <w:szCs w:val="24"/>
        </w:rPr>
      </w:pPr>
      <w:r w:rsidRPr="008A6533">
        <w:rPr>
          <w:sz w:val="24"/>
          <w:szCs w:val="24"/>
        </w:rPr>
        <w:t>органами, уполномоченными на проведение государственной экологической</w:t>
      </w:r>
      <w:r>
        <w:rPr>
          <w:sz w:val="24"/>
          <w:szCs w:val="24"/>
        </w:rPr>
        <w:t xml:space="preserve"> </w:t>
      </w:r>
      <w:r w:rsidRPr="008A6533">
        <w:rPr>
          <w:sz w:val="24"/>
          <w:szCs w:val="24"/>
        </w:rPr>
        <w:t>экспертизы.</w:t>
      </w:r>
    </w:p>
    <w:p w:rsidR="005B5574" w:rsidRDefault="005B5574" w:rsidP="009C518C">
      <w:pPr>
        <w:pStyle w:val="Heading21"/>
        <w:ind w:left="0" w:firstLine="709"/>
      </w:pPr>
      <w:r>
        <w:rPr>
          <w:sz w:val="24"/>
          <w:szCs w:val="24"/>
        </w:rPr>
        <w:t>Результат предоставления муниципальной услуги</w:t>
      </w:r>
    </w:p>
    <w:p w:rsidR="005B5574" w:rsidRDefault="005B5574" w:rsidP="009C518C">
      <w:pPr>
        <w:tabs>
          <w:tab w:val="left" w:pos="1276"/>
          <w:tab w:val="left" w:pos="9923"/>
        </w:tabs>
        <w:ind w:firstLine="709"/>
        <w:jc w:val="both"/>
        <w:rPr>
          <w:sz w:val="24"/>
          <w:szCs w:val="24"/>
        </w:rPr>
      </w:pPr>
    </w:p>
    <w:p w:rsidR="005B5574" w:rsidRPr="003E5904" w:rsidRDefault="005B5574" w:rsidP="00077B83">
      <w:pPr>
        <w:pStyle w:val="af0"/>
        <w:numPr>
          <w:ilvl w:val="1"/>
          <w:numId w:val="10"/>
        </w:numPr>
        <w:tabs>
          <w:tab w:val="left" w:pos="709"/>
        </w:tabs>
        <w:suppressAutoHyphens w:val="0"/>
        <w:autoSpaceDE w:val="0"/>
        <w:autoSpaceDN w:val="0"/>
        <w:spacing w:before="2" w:line="322" w:lineRule="exact"/>
        <w:ind w:left="0" w:right="0"/>
        <w:rPr>
          <w:sz w:val="24"/>
          <w:szCs w:val="24"/>
        </w:rPr>
      </w:pPr>
      <w:r w:rsidRPr="003E5904">
        <w:rPr>
          <w:sz w:val="24"/>
          <w:szCs w:val="24"/>
        </w:rPr>
        <w:t>15. Результатом</w:t>
      </w:r>
      <w:r w:rsidRPr="003E5904">
        <w:rPr>
          <w:spacing w:val="-9"/>
          <w:sz w:val="24"/>
          <w:szCs w:val="24"/>
        </w:rPr>
        <w:t xml:space="preserve"> </w:t>
      </w:r>
      <w:r w:rsidRPr="003E5904">
        <w:rPr>
          <w:sz w:val="24"/>
          <w:szCs w:val="24"/>
        </w:rPr>
        <w:t>предоставления</w:t>
      </w:r>
      <w:r w:rsidRPr="003E5904">
        <w:rPr>
          <w:spacing w:val="-9"/>
          <w:sz w:val="24"/>
          <w:szCs w:val="24"/>
        </w:rPr>
        <w:t xml:space="preserve"> </w:t>
      </w:r>
      <w:r w:rsidRPr="003E5904">
        <w:rPr>
          <w:sz w:val="24"/>
          <w:szCs w:val="24"/>
        </w:rPr>
        <w:t>услуги</w:t>
      </w:r>
      <w:r w:rsidRPr="003E5904">
        <w:rPr>
          <w:spacing w:val="-8"/>
          <w:sz w:val="24"/>
          <w:szCs w:val="24"/>
        </w:rPr>
        <w:t xml:space="preserve"> </w:t>
      </w:r>
      <w:r w:rsidRPr="003E5904">
        <w:rPr>
          <w:spacing w:val="-2"/>
          <w:sz w:val="24"/>
          <w:szCs w:val="24"/>
        </w:rPr>
        <w:t>является:</w:t>
      </w:r>
    </w:p>
    <w:p w:rsidR="00913F48" w:rsidRPr="00077B83" w:rsidRDefault="00913F48" w:rsidP="00077B83">
      <w:pPr>
        <w:pStyle w:val="af0"/>
        <w:tabs>
          <w:tab w:val="left" w:pos="1559"/>
        </w:tabs>
        <w:suppressAutoHyphens w:val="0"/>
        <w:autoSpaceDE w:val="0"/>
        <w:autoSpaceDN w:val="0"/>
        <w:ind w:left="0" w:right="120"/>
        <w:rPr>
          <w:sz w:val="24"/>
          <w:szCs w:val="24"/>
        </w:rPr>
      </w:pPr>
      <w:r w:rsidRPr="00077B83">
        <w:rPr>
          <w:sz w:val="24"/>
          <w:szCs w:val="24"/>
        </w:rPr>
        <w:t xml:space="preserve">В случае обращения с </w:t>
      </w:r>
      <w:r w:rsidR="004A5316">
        <w:rPr>
          <w:sz w:val="24"/>
          <w:szCs w:val="24"/>
        </w:rPr>
        <w:t>ходатайством</w:t>
      </w:r>
      <w:r w:rsidRPr="00077B83">
        <w:rPr>
          <w:sz w:val="24"/>
          <w:szCs w:val="24"/>
        </w:rPr>
        <w:t xml:space="preserve"> об отнесении земельного участка к определенной категории земель:</w:t>
      </w:r>
    </w:p>
    <w:p w:rsidR="00913F48" w:rsidRPr="00077B83" w:rsidRDefault="00077B83" w:rsidP="00A71325">
      <w:pPr>
        <w:pStyle w:val="a9"/>
        <w:numPr>
          <w:ilvl w:val="0"/>
          <w:numId w:val="25"/>
        </w:numPr>
        <w:tabs>
          <w:tab w:val="left" w:pos="993"/>
        </w:tabs>
        <w:ind w:left="0" w:right="119" w:firstLine="709"/>
        <w:jc w:val="both"/>
        <w:rPr>
          <w:sz w:val="24"/>
          <w:szCs w:val="24"/>
        </w:rPr>
      </w:pPr>
      <w:r>
        <w:rPr>
          <w:sz w:val="24"/>
          <w:szCs w:val="24"/>
        </w:rPr>
        <w:lastRenderedPageBreak/>
        <w:t>Решение У</w:t>
      </w:r>
      <w:r w:rsidR="00913F48" w:rsidRPr="00077B83">
        <w:rPr>
          <w:sz w:val="24"/>
          <w:szCs w:val="24"/>
        </w:rPr>
        <w:t>полномоченного органа об отнесении земельного участк</w:t>
      </w:r>
      <w:r>
        <w:rPr>
          <w:sz w:val="24"/>
          <w:szCs w:val="24"/>
        </w:rPr>
        <w:t>а</w:t>
      </w:r>
      <w:r w:rsidR="00913F48" w:rsidRPr="00077B83">
        <w:rPr>
          <w:sz w:val="24"/>
          <w:szCs w:val="24"/>
        </w:rPr>
        <w:t xml:space="preserve"> к определенной категории земель по форме, согласно приложению № 5 к настоящему Административному регламенту;</w:t>
      </w:r>
    </w:p>
    <w:p w:rsidR="00913F48" w:rsidRPr="00077B83" w:rsidRDefault="00077B83" w:rsidP="00A71325">
      <w:pPr>
        <w:pStyle w:val="af0"/>
        <w:numPr>
          <w:ilvl w:val="0"/>
          <w:numId w:val="25"/>
        </w:numPr>
        <w:tabs>
          <w:tab w:val="left" w:pos="993"/>
        </w:tabs>
        <w:suppressAutoHyphens w:val="0"/>
        <w:autoSpaceDE w:val="0"/>
        <w:autoSpaceDN w:val="0"/>
        <w:ind w:left="0" w:right="121" w:firstLine="709"/>
        <w:rPr>
          <w:sz w:val="24"/>
          <w:szCs w:val="24"/>
        </w:rPr>
      </w:pPr>
      <w:r>
        <w:rPr>
          <w:sz w:val="24"/>
          <w:szCs w:val="24"/>
        </w:rPr>
        <w:t>Решение У</w:t>
      </w:r>
      <w:r w:rsidR="00913F48" w:rsidRPr="00077B83">
        <w:rPr>
          <w:sz w:val="24"/>
          <w:szCs w:val="24"/>
        </w:rPr>
        <w:t>полномоченного органа об отказе в предоставлении услуги по форме, согласно приложению № 7 к настоящему Административному регламенту.</w:t>
      </w:r>
    </w:p>
    <w:p w:rsidR="00913F48" w:rsidRPr="00077B83" w:rsidRDefault="00913F48" w:rsidP="00077B83">
      <w:pPr>
        <w:pStyle w:val="af0"/>
        <w:tabs>
          <w:tab w:val="left" w:pos="1576"/>
        </w:tabs>
        <w:suppressAutoHyphens w:val="0"/>
        <w:autoSpaceDE w:val="0"/>
        <w:autoSpaceDN w:val="0"/>
        <w:ind w:left="0" w:right="122"/>
        <w:rPr>
          <w:sz w:val="24"/>
          <w:szCs w:val="24"/>
        </w:rPr>
      </w:pPr>
      <w:r w:rsidRPr="00077B83">
        <w:rPr>
          <w:sz w:val="24"/>
          <w:szCs w:val="24"/>
        </w:rPr>
        <w:t xml:space="preserve">В случае обращения с </w:t>
      </w:r>
      <w:r w:rsidR="004A5316">
        <w:rPr>
          <w:sz w:val="24"/>
          <w:szCs w:val="24"/>
        </w:rPr>
        <w:t>ходатайством</w:t>
      </w:r>
      <w:r w:rsidRPr="00077B83">
        <w:rPr>
          <w:sz w:val="24"/>
          <w:szCs w:val="24"/>
        </w:rPr>
        <w:t xml:space="preserve"> о переводе земельного участка из одной категории в другую:</w:t>
      </w:r>
    </w:p>
    <w:p w:rsidR="00913F48" w:rsidRPr="00077B83" w:rsidRDefault="00077B83" w:rsidP="00A71325">
      <w:pPr>
        <w:pStyle w:val="a9"/>
        <w:numPr>
          <w:ilvl w:val="0"/>
          <w:numId w:val="26"/>
        </w:numPr>
        <w:tabs>
          <w:tab w:val="left" w:pos="993"/>
        </w:tabs>
        <w:ind w:left="0" w:right="122" w:firstLine="709"/>
        <w:jc w:val="both"/>
        <w:rPr>
          <w:sz w:val="24"/>
          <w:szCs w:val="24"/>
        </w:rPr>
      </w:pPr>
      <w:r>
        <w:rPr>
          <w:sz w:val="24"/>
          <w:szCs w:val="24"/>
        </w:rPr>
        <w:t>Решение У</w:t>
      </w:r>
      <w:r w:rsidR="00913F48" w:rsidRPr="00077B83">
        <w:rPr>
          <w:sz w:val="24"/>
          <w:szCs w:val="24"/>
        </w:rPr>
        <w:t>полномоченного органа о переводе земельного участка из одной категории в другую по форме, согласно приложению № 6 к настоящему Административному регламенту;</w:t>
      </w:r>
    </w:p>
    <w:p w:rsidR="005B5574" w:rsidRPr="00077B83" w:rsidRDefault="00077B83" w:rsidP="00A71325">
      <w:pPr>
        <w:pStyle w:val="af0"/>
        <w:numPr>
          <w:ilvl w:val="0"/>
          <w:numId w:val="26"/>
        </w:numPr>
        <w:tabs>
          <w:tab w:val="left" w:pos="1042"/>
        </w:tabs>
        <w:suppressAutoHyphens w:val="0"/>
        <w:autoSpaceDE w:val="0"/>
        <w:autoSpaceDN w:val="0"/>
        <w:ind w:left="0" w:right="121" w:firstLine="709"/>
        <w:rPr>
          <w:sz w:val="24"/>
          <w:szCs w:val="24"/>
        </w:rPr>
      </w:pPr>
      <w:r>
        <w:rPr>
          <w:sz w:val="24"/>
          <w:szCs w:val="24"/>
        </w:rPr>
        <w:t>Решение У</w:t>
      </w:r>
      <w:r w:rsidR="00913F48" w:rsidRPr="00077B83">
        <w:rPr>
          <w:sz w:val="24"/>
          <w:szCs w:val="24"/>
        </w:rPr>
        <w:t>полномоченного органа об отказе в предоставлении услуги по форме, согласно приложению № 7 к настоящему Административному регламенту.</w:t>
      </w:r>
    </w:p>
    <w:p w:rsidR="005B5574" w:rsidRDefault="005B5574" w:rsidP="00077B83">
      <w:pPr>
        <w:pStyle w:val="af0"/>
        <w:tabs>
          <w:tab w:val="left" w:pos="993"/>
        </w:tabs>
        <w:ind w:left="0" w:right="0"/>
      </w:pPr>
      <w:r>
        <w:rPr>
          <w:sz w:val="24"/>
          <w:szCs w:val="24"/>
        </w:rPr>
        <w:t xml:space="preserve">Результат предоставления муниципальной услуги выдается за подписью руководителя Уполномоченного органа либо должностного лица его замещающего. </w:t>
      </w:r>
    </w:p>
    <w:p w:rsidR="005B5574" w:rsidRDefault="005B5574" w:rsidP="009C518C">
      <w:pPr>
        <w:pStyle w:val="a9"/>
        <w:ind w:firstLine="709"/>
        <w:jc w:val="both"/>
      </w:pPr>
      <w:r>
        <w:rPr>
          <w:sz w:val="24"/>
          <w:szCs w:val="24"/>
        </w:rPr>
        <w:t xml:space="preserve">16. Результат предоставления </w:t>
      </w:r>
      <w:r>
        <w:rPr>
          <w:spacing w:val="-5"/>
          <w:sz w:val="24"/>
          <w:szCs w:val="24"/>
        </w:rPr>
        <w:t>муниципальной</w:t>
      </w:r>
      <w:r>
        <w:rPr>
          <w:sz w:val="24"/>
          <w:szCs w:val="24"/>
        </w:rPr>
        <w:t xml:space="preserve"> услуги, указанный в пункте 15 настоящего Административного регламента:</w:t>
      </w:r>
    </w:p>
    <w:p w:rsidR="005B5574" w:rsidRDefault="005B5574" w:rsidP="009C518C">
      <w:pPr>
        <w:pStyle w:val="a9"/>
        <w:tabs>
          <w:tab w:val="left" w:pos="1276"/>
        </w:tabs>
        <w:ind w:firstLine="709"/>
        <w:jc w:val="both"/>
      </w:pPr>
      <w:r>
        <w:rPr>
          <w:sz w:val="24"/>
          <w:szCs w:val="24"/>
        </w:rPr>
        <w:t xml:space="preserve">1) направляется Заявителю в форме электронного документа, подписанного усиленной квалифицированной электронной подписью руководителя Уполномоченного органа либо должностного лица его замещающего, в личный кабинет на Едином портале, региональном портале в случае, если такой способ указан в </w:t>
      </w:r>
      <w:r w:rsidR="00EC33C1">
        <w:rPr>
          <w:sz w:val="24"/>
          <w:szCs w:val="24"/>
        </w:rPr>
        <w:t>ходатайстве</w:t>
      </w:r>
      <w:r>
        <w:rPr>
          <w:sz w:val="24"/>
          <w:szCs w:val="24"/>
        </w:rPr>
        <w:t xml:space="preserve"> о</w:t>
      </w:r>
      <w:r>
        <w:rPr>
          <w:spacing w:val="-4"/>
          <w:sz w:val="24"/>
          <w:szCs w:val="24"/>
        </w:rPr>
        <w:t xml:space="preserve"> </w:t>
      </w:r>
      <w:r>
        <w:rPr>
          <w:sz w:val="24"/>
          <w:szCs w:val="24"/>
        </w:rPr>
        <w:t xml:space="preserve">предоставлении </w:t>
      </w:r>
      <w:r>
        <w:rPr>
          <w:spacing w:val="-5"/>
          <w:sz w:val="24"/>
          <w:szCs w:val="24"/>
        </w:rPr>
        <w:t>муниципальной</w:t>
      </w:r>
      <w:r>
        <w:rPr>
          <w:sz w:val="24"/>
          <w:szCs w:val="24"/>
        </w:rPr>
        <w:t xml:space="preserve"> услуги;</w:t>
      </w:r>
    </w:p>
    <w:p w:rsidR="005B5574" w:rsidRDefault="005B5574" w:rsidP="009C518C">
      <w:pPr>
        <w:pStyle w:val="a9"/>
        <w:tabs>
          <w:tab w:val="left" w:pos="1276"/>
        </w:tabs>
        <w:ind w:firstLine="709"/>
        <w:jc w:val="both"/>
      </w:pPr>
      <w:r>
        <w:rPr>
          <w:sz w:val="24"/>
          <w:szCs w:val="24"/>
        </w:rPr>
        <w:t>2) 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w:t>
      </w:r>
      <w:r>
        <w:rPr>
          <w:spacing w:val="-5"/>
          <w:sz w:val="24"/>
          <w:szCs w:val="24"/>
        </w:rPr>
        <w:t xml:space="preserve"> муниципальной</w:t>
      </w:r>
      <w:r>
        <w:rPr>
          <w:sz w:val="24"/>
          <w:szCs w:val="24"/>
        </w:rPr>
        <w:t xml:space="preserve"> услуги.</w:t>
      </w:r>
    </w:p>
    <w:p w:rsidR="005B5574" w:rsidRDefault="005B5574" w:rsidP="009C518C">
      <w:pPr>
        <w:pStyle w:val="Heading21"/>
        <w:ind w:left="0" w:firstLine="709"/>
        <w:rPr>
          <w:sz w:val="24"/>
          <w:szCs w:val="24"/>
        </w:rPr>
      </w:pPr>
    </w:p>
    <w:p w:rsidR="005B5574" w:rsidRDefault="005B5574" w:rsidP="009C518C">
      <w:pPr>
        <w:pStyle w:val="Heading21"/>
        <w:ind w:left="0" w:firstLine="709"/>
      </w:pPr>
      <w:r>
        <w:rPr>
          <w:sz w:val="24"/>
          <w:szCs w:val="24"/>
        </w:rPr>
        <w:t>Срок предоставления муниципальной услуги</w:t>
      </w:r>
    </w:p>
    <w:p w:rsidR="005B5574" w:rsidRDefault="005B5574" w:rsidP="009C518C">
      <w:pPr>
        <w:pStyle w:val="a9"/>
        <w:spacing w:before="11"/>
        <w:ind w:firstLine="709"/>
        <w:jc w:val="both"/>
        <w:rPr>
          <w:b/>
          <w:bCs/>
          <w:sz w:val="24"/>
          <w:szCs w:val="24"/>
        </w:rPr>
      </w:pPr>
    </w:p>
    <w:p w:rsidR="00BF4CD2" w:rsidRPr="00BF4CD2" w:rsidRDefault="004A5316" w:rsidP="004A5316">
      <w:pPr>
        <w:pStyle w:val="af0"/>
        <w:tabs>
          <w:tab w:val="left" w:pos="993"/>
          <w:tab w:val="left" w:pos="1276"/>
        </w:tabs>
        <w:suppressAutoHyphens w:val="0"/>
        <w:autoSpaceDE w:val="0"/>
        <w:autoSpaceDN w:val="0"/>
        <w:ind w:left="0" w:right="31"/>
        <w:rPr>
          <w:sz w:val="24"/>
          <w:szCs w:val="24"/>
        </w:rPr>
      </w:pPr>
      <w:r>
        <w:rPr>
          <w:sz w:val="24"/>
          <w:szCs w:val="24"/>
        </w:rPr>
        <w:t xml:space="preserve">17. </w:t>
      </w:r>
      <w:r w:rsidRPr="004A5316">
        <w:rPr>
          <w:sz w:val="24"/>
          <w:szCs w:val="24"/>
        </w:rPr>
        <w:t>Срок</w:t>
      </w:r>
      <w:r>
        <w:rPr>
          <w:sz w:val="24"/>
          <w:szCs w:val="24"/>
        </w:rPr>
        <w:t xml:space="preserve"> </w:t>
      </w:r>
      <w:r w:rsidRPr="004A5316">
        <w:rPr>
          <w:sz w:val="24"/>
          <w:szCs w:val="24"/>
        </w:rPr>
        <w:t>предоставления</w:t>
      </w:r>
      <w:r>
        <w:rPr>
          <w:sz w:val="24"/>
          <w:szCs w:val="24"/>
        </w:rPr>
        <w:t xml:space="preserve"> </w:t>
      </w:r>
      <w:r w:rsidRPr="004A5316">
        <w:rPr>
          <w:sz w:val="24"/>
          <w:szCs w:val="24"/>
        </w:rPr>
        <w:t>муниципальной</w:t>
      </w:r>
      <w:r>
        <w:rPr>
          <w:sz w:val="24"/>
          <w:szCs w:val="24"/>
        </w:rPr>
        <w:t xml:space="preserve"> </w:t>
      </w:r>
      <w:r w:rsidRPr="004A5316">
        <w:rPr>
          <w:sz w:val="24"/>
          <w:szCs w:val="24"/>
        </w:rPr>
        <w:t>услуги</w:t>
      </w:r>
      <w:r>
        <w:rPr>
          <w:sz w:val="24"/>
          <w:szCs w:val="24"/>
        </w:rPr>
        <w:t xml:space="preserve"> </w:t>
      </w:r>
      <w:r w:rsidRPr="004A5316">
        <w:rPr>
          <w:sz w:val="24"/>
          <w:szCs w:val="24"/>
        </w:rPr>
        <w:t>определяется</w:t>
      </w:r>
      <w:r>
        <w:rPr>
          <w:sz w:val="24"/>
          <w:szCs w:val="24"/>
        </w:rPr>
        <w:t xml:space="preserve"> </w:t>
      </w:r>
      <w:r w:rsidRPr="004A5316">
        <w:rPr>
          <w:sz w:val="24"/>
          <w:szCs w:val="24"/>
        </w:rPr>
        <w:t>в соответствии с Федеральным</w:t>
      </w:r>
      <w:r>
        <w:rPr>
          <w:sz w:val="24"/>
          <w:szCs w:val="24"/>
        </w:rPr>
        <w:t xml:space="preserve"> </w:t>
      </w:r>
      <w:r w:rsidRPr="004A5316">
        <w:rPr>
          <w:sz w:val="24"/>
          <w:szCs w:val="24"/>
        </w:rPr>
        <w:t>законом</w:t>
      </w:r>
      <w:r>
        <w:rPr>
          <w:sz w:val="24"/>
          <w:szCs w:val="24"/>
        </w:rPr>
        <w:t xml:space="preserve"> </w:t>
      </w:r>
      <w:r w:rsidRPr="004A5316">
        <w:rPr>
          <w:sz w:val="24"/>
          <w:szCs w:val="24"/>
        </w:rPr>
        <w:t>от</w:t>
      </w:r>
      <w:r>
        <w:rPr>
          <w:sz w:val="24"/>
          <w:szCs w:val="24"/>
        </w:rPr>
        <w:t xml:space="preserve"> </w:t>
      </w:r>
      <w:r w:rsidRPr="004A5316">
        <w:rPr>
          <w:sz w:val="24"/>
          <w:szCs w:val="24"/>
        </w:rPr>
        <w:t>21.12.2004</w:t>
      </w:r>
      <w:r>
        <w:rPr>
          <w:sz w:val="24"/>
          <w:szCs w:val="24"/>
        </w:rPr>
        <w:t xml:space="preserve"> </w:t>
      </w:r>
      <w:r w:rsidRPr="004A5316">
        <w:rPr>
          <w:sz w:val="24"/>
          <w:szCs w:val="24"/>
        </w:rPr>
        <w:t>г.</w:t>
      </w:r>
      <w:r>
        <w:rPr>
          <w:sz w:val="24"/>
          <w:szCs w:val="24"/>
        </w:rPr>
        <w:t xml:space="preserve"> </w:t>
      </w:r>
      <w:r w:rsidRPr="004A5316">
        <w:rPr>
          <w:sz w:val="24"/>
          <w:szCs w:val="24"/>
        </w:rPr>
        <w:t>№</w:t>
      </w:r>
      <w:r>
        <w:rPr>
          <w:sz w:val="24"/>
          <w:szCs w:val="24"/>
        </w:rPr>
        <w:t xml:space="preserve"> </w:t>
      </w:r>
      <w:r w:rsidRPr="004A5316">
        <w:rPr>
          <w:sz w:val="24"/>
          <w:szCs w:val="24"/>
        </w:rPr>
        <w:t>172-ФЗ</w:t>
      </w:r>
      <w:r>
        <w:rPr>
          <w:sz w:val="24"/>
          <w:szCs w:val="24"/>
        </w:rPr>
        <w:t xml:space="preserve"> </w:t>
      </w:r>
      <w:r w:rsidRPr="004A5316">
        <w:rPr>
          <w:sz w:val="24"/>
          <w:szCs w:val="24"/>
        </w:rPr>
        <w:t>«О переводе земель или земельных участков из</w:t>
      </w:r>
      <w:r>
        <w:rPr>
          <w:sz w:val="24"/>
          <w:szCs w:val="24"/>
        </w:rPr>
        <w:t xml:space="preserve"> </w:t>
      </w:r>
      <w:r w:rsidRPr="004A5316">
        <w:rPr>
          <w:sz w:val="24"/>
          <w:szCs w:val="24"/>
        </w:rPr>
        <w:t>одной</w:t>
      </w:r>
      <w:r>
        <w:rPr>
          <w:sz w:val="24"/>
          <w:szCs w:val="24"/>
        </w:rPr>
        <w:t xml:space="preserve"> </w:t>
      </w:r>
      <w:r w:rsidRPr="004A5316">
        <w:rPr>
          <w:sz w:val="24"/>
          <w:szCs w:val="24"/>
        </w:rPr>
        <w:t>категории</w:t>
      </w:r>
      <w:r>
        <w:rPr>
          <w:sz w:val="24"/>
          <w:szCs w:val="24"/>
        </w:rPr>
        <w:t xml:space="preserve"> </w:t>
      </w:r>
      <w:r w:rsidRPr="004A5316">
        <w:rPr>
          <w:sz w:val="24"/>
          <w:szCs w:val="24"/>
        </w:rPr>
        <w:t>в</w:t>
      </w:r>
      <w:r>
        <w:rPr>
          <w:sz w:val="24"/>
          <w:szCs w:val="24"/>
        </w:rPr>
        <w:t xml:space="preserve"> </w:t>
      </w:r>
      <w:r w:rsidRPr="004A5316">
        <w:rPr>
          <w:sz w:val="24"/>
          <w:szCs w:val="24"/>
        </w:rPr>
        <w:t>другую»</w:t>
      </w:r>
      <w:r>
        <w:rPr>
          <w:sz w:val="24"/>
          <w:szCs w:val="24"/>
        </w:rPr>
        <w:t xml:space="preserve"> </w:t>
      </w:r>
      <w:r w:rsidRPr="004A5316">
        <w:rPr>
          <w:sz w:val="24"/>
          <w:szCs w:val="24"/>
        </w:rPr>
        <w:t xml:space="preserve">и составляет не более двух месяцев </w:t>
      </w:r>
      <w:proofErr w:type="gramStart"/>
      <w:r w:rsidRPr="004A5316">
        <w:rPr>
          <w:sz w:val="24"/>
          <w:szCs w:val="24"/>
        </w:rPr>
        <w:t>с даты поступления</w:t>
      </w:r>
      <w:proofErr w:type="gramEnd"/>
      <w:r w:rsidRPr="004A5316">
        <w:rPr>
          <w:sz w:val="24"/>
          <w:szCs w:val="24"/>
        </w:rPr>
        <w:t xml:space="preserve"> ходатайства в Уполномоченный орган</w:t>
      </w:r>
      <w:r w:rsidR="00BF4CD2" w:rsidRPr="00BF4CD2">
        <w:rPr>
          <w:sz w:val="24"/>
          <w:szCs w:val="24"/>
        </w:rPr>
        <w:t>.</w:t>
      </w:r>
    </w:p>
    <w:p w:rsidR="00BF4CD2" w:rsidRPr="00BF4CD2" w:rsidRDefault="005B5574" w:rsidP="00BF4CD2">
      <w:pPr>
        <w:pStyle w:val="a9"/>
        <w:ind w:right="31" w:firstLine="709"/>
        <w:jc w:val="both"/>
        <w:rPr>
          <w:sz w:val="24"/>
          <w:szCs w:val="24"/>
        </w:rPr>
      </w:pPr>
      <w:r>
        <w:rPr>
          <w:sz w:val="24"/>
          <w:szCs w:val="24"/>
        </w:rPr>
        <w:t xml:space="preserve">18. </w:t>
      </w:r>
      <w:r w:rsidR="00BF4CD2">
        <w:rPr>
          <w:sz w:val="24"/>
          <w:szCs w:val="24"/>
        </w:rPr>
        <w:t>Уполномоченным органом</w:t>
      </w:r>
      <w:r w:rsidR="00BF4CD2" w:rsidRPr="00BF4CD2">
        <w:rPr>
          <w:sz w:val="24"/>
          <w:szCs w:val="24"/>
        </w:rPr>
        <w:t xml:space="preserve"> может быть предусмотрено оказание муниципальной услуги в иной срок, не превышающий установленный Федеральным законом от 21 декабря 2004 г. № 172-ФЗ «О переводе земель или земельных участков из одной категории в другую».</w:t>
      </w:r>
    </w:p>
    <w:p w:rsidR="005B5574" w:rsidRDefault="005B5574" w:rsidP="00A71325">
      <w:pPr>
        <w:pStyle w:val="af0"/>
        <w:numPr>
          <w:ilvl w:val="2"/>
          <w:numId w:val="13"/>
        </w:numPr>
        <w:tabs>
          <w:tab w:val="left" w:pos="709"/>
        </w:tabs>
        <w:suppressAutoHyphens w:val="0"/>
        <w:autoSpaceDE w:val="0"/>
        <w:autoSpaceDN w:val="0"/>
        <w:spacing w:line="259" w:lineRule="auto"/>
        <w:ind w:left="0" w:right="2"/>
        <w:rPr>
          <w:sz w:val="24"/>
          <w:szCs w:val="24"/>
        </w:rPr>
      </w:pPr>
    </w:p>
    <w:p w:rsidR="005B5574" w:rsidRDefault="005B5574" w:rsidP="009C518C">
      <w:pPr>
        <w:pStyle w:val="af0"/>
        <w:tabs>
          <w:tab w:val="left" w:pos="567"/>
        </w:tabs>
        <w:ind w:left="0" w:right="0"/>
      </w:pPr>
      <w:r>
        <w:rPr>
          <w:b/>
          <w:bCs/>
          <w:sz w:val="24"/>
          <w:szCs w:val="24"/>
        </w:rPr>
        <w:t>Нормативные правовые акты, регулирующие предоставление муниципальной услуги</w:t>
      </w:r>
    </w:p>
    <w:p w:rsidR="005B5574" w:rsidRDefault="005B5574" w:rsidP="009C518C">
      <w:pPr>
        <w:pStyle w:val="a9"/>
        <w:ind w:firstLine="709"/>
        <w:jc w:val="both"/>
        <w:rPr>
          <w:b/>
          <w:bCs/>
          <w:sz w:val="24"/>
          <w:szCs w:val="24"/>
        </w:rPr>
      </w:pPr>
    </w:p>
    <w:p w:rsidR="005B5574" w:rsidRPr="00921441" w:rsidRDefault="005B5574" w:rsidP="009C518C">
      <w:pPr>
        <w:pStyle w:val="af0"/>
        <w:tabs>
          <w:tab w:val="left" w:pos="567"/>
          <w:tab w:val="left" w:pos="851"/>
          <w:tab w:val="left" w:pos="993"/>
        </w:tabs>
        <w:suppressAutoHyphens w:val="0"/>
        <w:autoSpaceDE w:val="0"/>
        <w:ind w:left="0" w:right="0"/>
        <w:rPr>
          <w:sz w:val="24"/>
          <w:szCs w:val="24"/>
        </w:rPr>
      </w:pPr>
      <w:r>
        <w:rPr>
          <w:sz w:val="24"/>
          <w:szCs w:val="24"/>
        </w:rPr>
        <w:t>19.</w:t>
      </w:r>
      <w:r>
        <w:rPr>
          <w:b/>
          <w:bCs/>
          <w:sz w:val="24"/>
          <w:szCs w:val="24"/>
        </w:rPr>
        <w:t xml:space="preserve"> </w:t>
      </w:r>
      <w:r>
        <w:rPr>
          <w:sz w:val="24"/>
          <w:szCs w:val="24"/>
        </w:rPr>
        <w:t>Перечень нормативных правовых актов, регулирующих предоставление муниципальной услуги:</w:t>
      </w:r>
    </w:p>
    <w:p w:rsidR="005B5574" w:rsidRDefault="005B5574" w:rsidP="004A5316">
      <w:pPr>
        <w:pStyle w:val="af0"/>
        <w:numPr>
          <w:ilvl w:val="0"/>
          <w:numId w:val="27"/>
        </w:numPr>
        <w:tabs>
          <w:tab w:val="left" w:pos="567"/>
          <w:tab w:val="left" w:pos="851"/>
          <w:tab w:val="left" w:pos="993"/>
          <w:tab w:val="left" w:pos="1276"/>
        </w:tabs>
        <w:suppressAutoHyphens w:val="0"/>
        <w:autoSpaceDE w:val="0"/>
        <w:ind w:left="0" w:right="0" w:firstLine="709"/>
        <w:rPr>
          <w:sz w:val="24"/>
          <w:szCs w:val="24"/>
        </w:rPr>
      </w:pPr>
      <w:r w:rsidRPr="00921441">
        <w:rPr>
          <w:sz w:val="24"/>
          <w:szCs w:val="24"/>
        </w:rPr>
        <w:t>Земельный кодекс Российской Федерации;</w:t>
      </w:r>
    </w:p>
    <w:p w:rsidR="004A5316" w:rsidRPr="004A5316" w:rsidRDefault="004A5316" w:rsidP="004A5316">
      <w:pPr>
        <w:pStyle w:val="af0"/>
        <w:numPr>
          <w:ilvl w:val="0"/>
          <w:numId w:val="27"/>
        </w:numPr>
        <w:tabs>
          <w:tab w:val="left" w:pos="993"/>
          <w:tab w:val="left" w:pos="1276"/>
        </w:tabs>
        <w:autoSpaceDE w:val="0"/>
        <w:autoSpaceDN w:val="0"/>
        <w:adjustRightInd w:val="0"/>
        <w:rPr>
          <w:sz w:val="24"/>
          <w:szCs w:val="24"/>
        </w:rPr>
      </w:pPr>
      <w:r w:rsidRPr="004A5316">
        <w:rPr>
          <w:sz w:val="24"/>
          <w:szCs w:val="24"/>
        </w:rPr>
        <w:t xml:space="preserve">Градостроительный кодекс Российской Федерации; </w:t>
      </w:r>
    </w:p>
    <w:p w:rsidR="004A5316" w:rsidRPr="004A5316" w:rsidRDefault="004A5316" w:rsidP="004A5316">
      <w:pPr>
        <w:pStyle w:val="af0"/>
        <w:tabs>
          <w:tab w:val="left" w:pos="567"/>
          <w:tab w:val="left" w:pos="851"/>
          <w:tab w:val="left" w:pos="993"/>
          <w:tab w:val="left" w:pos="1276"/>
        </w:tabs>
        <w:suppressAutoHyphens w:val="0"/>
        <w:autoSpaceDE w:val="0"/>
        <w:ind w:left="0" w:right="0"/>
        <w:rPr>
          <w:sz w:val="24"/>
          <w:szCs w:val="24"/>
        </w:rPr>
      </w:pPr>
      <w:r w:rsidRPr="004A5316">
        <w:rPr>
          <w:sz w:val="24"/>
          <w:szCs w:val="24"/>
        </w:rPr>
        <w:t xml:space="preserve">3) Федеральный </w:t>
      </w:r>
      <w:hyperlink r:id="rId11" w:history="1">
        <w:r w:rsidRPr="004A5316">
          <w:rPr>
            <w:sz w:val="24"/>
            <w:szCs w:val="24"/>
          </w:rPr>
          <w:t>закон</w:t>
        </w:r>
      </w:hyperlink>
      <w:r w:rsidRPr="004A5316">
        <w:rPr>
          <w:sz w:val="24"/>
          <w:szCs w:val="24"/>
        </w:rPr>
        <w:t xml:space="preserve"> от 23.11.1995 г. № 174-ФЗ «Об экологической экспертизе»;</w:t>
      </w:r>
    </w:p>
    <w:p w:rsidR="004A5316" w:rsidRPr="004A5316" w:rsidRDefault="004A5316" w:rsidP="004A5316">
      <w:pPr>
        <w:pStyle w:val="af0"/>
        <w:tabs>
          <w:tab w:val="left" w:pos="567"/>
          <w:tab w:val="left" w:pos="851"/>
          <w:tab w:val="left" w:pos="993"/>
          <w:tab w:val="left" w:pos="1276"/>
        </w:tabs>
        <w:suppressAutoHyphens w:val="0"/>
        <w:autoSpaceDE w:val="0"/>
        <w:ind w:left="0" w:right="0"/>
        <w:rPr>
          <w:sz w:val="24"/>
          <w:szCs w:val="24"/>
        </w:rPr>
      </w:pPr>
      <w:r w:rsidRPr="004A5316">
        <w:rPr>
          <w:sz w:val="24"/>
          <w:szCs w:val="24"/>
        </w:rPr>
        <w:t>4)</w:t>
      </w:r>
      <w:r>
        <w:rPr>
          <w:sz w:val="24"/>
          <w:szCs w:val="24"/>
        </w:rPr>
        <w:t xml:space="preserve"> </w:t>
      </w:r>
      <w:r w:rsidRPr="004A5316">
        <w:rPr>
          <w:sz w:val="24"/>
          <w:szCs w:val="24"/>
        </w:rPr>
        <w:t>Федеральный</w:t>
      </w:r>
      <w:r>
        <w:rPr>
          <w:sz w:val="24"/>
          <w:szCs w:val="24"/>
        </w:rPr>
        <w:t xml:space="preserve"> </w:t>
      </w:r>
      <w:hyperlink r:id="rId12" w:history="1">
        <w:r w:rsidRPr="004A5316">
          <w:rPr>
            <w:sz w:val="24"/>
            <w:szCs w:val="24"/>
          </w:rPr>
          <w:t>закон</w:t>
        </w:r>
      </w:hyperlink>
      <w:r>
        <w:rPr>
          <w:sz w:val="24"/>
          <w:szCs w:val="24"/>
        </w:rPr>
        <w:t xml:space="preserve"> </w:t>
      </w:r>
      <w:r w:rsidRPr="004A5316">
        <w:rPr>
          <w:sz w:val="24"/>
          <w:szCs w:val="24"/>
        </w:rPr>
        <w:t>от</w:t>
      </w:r>
      <w:r>
        <w:rPr>
          <w:sz w:val="24"/>
          <w:szCs w:val="24"/>
        </w:rPr>
        <w:t xml:space="preserve"> </w:t>
      </w:r>
      <w:r w:rsidRPr="004A5316">
        <w:rPr>
          <w:sz w:val="24"/>
          <w:szCs w:val="24"/>
        </w:rPr>
        <w:t>24.07.2002</w:t>
      </w:r>
      <w:r>
        <w:rPr>
          <w:sz w:val="24"/>
          <w:szCs w:val="24"/>
        </w:rPr>
        <w:t xml:space="preserve"> </w:t>
      </w:r>
      <w:r w:rsidRPr="004A5316">
        <w:rPr>
          <w:sz w:val="24"/>
          <w:szCs w:val="24"/>
        </w:rPr>
        <w:t>г.</w:t>
      </w:r>
      <w:r>
        <w:rPr>
          <w:sz w:val="24"/>
          <w:szCs w:val="24"/>
        </w:rPr>
        <w:t xml:space="preserve"> </w:t>
      </w:r>
      <w:r w:rsidRPr="004A5316">
        <w:rPr>
          <w:sz w:val="24"/>
          <w:szCs w:val="24"/>
        </w:rPr>
        <w:t>№ 101-ФЗ «Об</w:t>
      </w:r>
      <w:r w:rsidR="008E44B8">
        <w:rPr>
          <w:sz w:val="24"/>
          <w:szCs w:val="24"/>
        </w:rPr>
        <w:t xml:space="preserve"> </w:t>
      </w:r>
      <w:r w:rsidRPr="004A5316">
        <w:rPr>
          <w:sz w:val="24"/>
          <w:szCs w:val="24"/>
        </w:rPr>
        <w:t>обороте</w:t>
      </w:r>
      <w:r w:rsidR="008E44B8">
        <w:rPr>
          <w:sz w:val="24"/>
          <w:szCs w:val="24"/>
        </w:rPr>
        <w:t xml:space="preserve"> </w:t>
      </w:r>
      <w:r w:rsidRPr="004A5316">
        <w:rPr>
          <w:sz w:val="24"/>
          <w:szCs w:val="24"/>
        </w:rPr>
        <w:t>земель</w:t>
      </w:r>
      <w:r w:rsidR="008E44B8">
        <w:rPr>
          <w:sz w:val="24"/>
          <w:szCs w:val="24"/>
        </w:rPr>
        <w:t xml:space="preserve"> </w:t>
      </w:r>
      <w:r w:rsidRPr="004A5316">
        <w:rPr>
          <w:sz w:val="24"/>
          <w:szCs w:val="24"/>
        </w:rPr>
        <w:t>сельскохозяйственного назначения»;</w:t>
      </w:r>
    </w:p>
    <w:p w:rsidR="004A5316" w:rsidRPr="004A5316" w:rsidRDefault="004A5316" w:rsidP="004A5316">
      <w:pPr>
        <w:pStyle w:val="af0"/>
        <w:tabs>
          <w:tab w:val="left" w:pos="567"/>
          <w:tab w:val="left" w:pos="851"/>
          <w:tab w:val="left" w:pos="993"/>
          <w:tab w:val="left" w:pos="1276"/>
        </w:tabs>
        <w:suppressAutoHyphens w:val="0"/>
        <w:autoSpaceDE w:val="0"/>
        <w:ind w:left="0" w:right="0"/>
        <w:rPr>
          <w:sz w:val="24"/>
          <w:szCs w:val="24"/>
        </w:rPr>
      </w:pPr>
      <w:r w:rsidRPr="004A5316">
        <w:rPr>
          <w:sz w:val="24"/>
          <w:szCs w:val="24"/>
        </w:rPr>
        <w:t>5) Федеральный</w:t>
      </w:r>
      <w:r w:rsidR="008E44B8">
        <w:rPr>
          <w:sz w:val="24"/>
          <w:szCs w:val="24"/>
        </w:rPr>
        <w:t xml:space="preserve"> </w:t>
      </w:r>
      <w:hyperlink r:id="rId13" w:history="1">
        <w:r w:rsidRPr="004A5316">
          <w:rPr>
            <w:sz w:val="24"/>
            <w:szCs w:val="24"/>
          </w:rPr>
          <w:t>закон</w:t>
        </w:r>
      </w:hyperlink>
      <w:r w:rsidR="008E44B8">
        <w:rPr>
          <w:sz w:val="24"/>
          <w:szCs w:val="24"/>
        </w:rPr>
        <w:t xml:space="preserve"> </w:t>
      </w:r>
      <w:r w:rsidRPr="004A5316">
        <w:rPr>
          <w:sz w:val="24"/>
          <w:szCs w:val="24"/>
        </w:rPr>
        <w:t>от</w:t>
      </w:r>
      <w:r w:rsidR="008E44B8">
        <w:rPr>
          <w:sz w:val="24"/>
          <w:szCs w:val="24"/>
        </w:rPr>
        <w:t xml:space="preserve"> </w:t>
      </w:r>
      <w:r w:rsidRPr="004A5316">
        <w:rPr>
          <w:sz w:val="24"/>
          <w:szCs w:val="24"/>
        </w:rPr>
        <w:t>21.12.2004</w:t>
      </w:r>
      <w:r w:rsidR="008E44B8">
        <w:rPr>
          <w:sz w:val="24"/>
          <w:szCs w:val="24"/>
        </w:rPr>
        <w:t xml:space="preserve"> </w:t>
      </w:r>
      <w:r w:rsidRPr="004A5316">
        <w:rPr>
          <w:sz w:val="24"/>
          <w:szCs w:val="24"/>
        </w:rPr>
        <w:t>г.</w:t>
      </w:r>
      <w:r w:rsidR="008E44B8">
        <w:rPr>
          <w:sz w:val="24"/>
          <w:szCs w:val="24"/>
        </w:rPr>
        <w:t xml:space="preserve"> </w:t>
      </w:r>
      <w:r w:rsidRPr="004A5316">
        <w:rPr>
          <w:sz w:val="24"/>
          <w:szCs w:val="24"/>
        </w:rPr>
        <w:t>№</w:t>
      </w:r>
      <w:r w:rsidR="008E44B8">
        <w:rPr>
          <w:sz w:val="24"/>
          <w:szCs w:val="24"/>
        </w:rPr>
        <w:t xml:space="preserve"> </w:t>
      </w:r>
      <w:r w:rsidRPr="004A5316">
        <w:rPr>
          <w:sz w:val="24"/>
          <w:szCs w:val="24"/>
        </w:rPr>
        <w:t>172-ФЗ</w:t>
      </w:r>
      <w:r w:rsidR="008E44B8">
        <w:rPr>
          <w:sz w:val="24"/>
          <w:szCs w:val="24"/>
        </w:rPr>
        <w:t xml:space="preserve"> </w:t>
      </w:r>
      <w:r w:rsidRPr="004A5316">
        <w:rPr>
          <w:sz w:val="24"/>
          <w:szCs w:val="24"/>
        </w:rPr>
        <w:t>«О</w:t>
      </w:r>
      <w:r w:rsidR="008E44B8">
        <w:rPr>
          <w:sz w:val="24"/>
          <w:szCs w:val="24"/>
        </w:rPr>
        <w:t xml:space="preserve"> </w:t>
      </w:r>
      <w:r w:rsidRPr="004A5316">
        <w:rPr>
          <w:sz w:val="24"/>
          <w:szCs w:val="24"/>
        </w:rPr>
        <w:t>переводе</w:t>
      </w:r>
      <w:r w:rsidR="008E44B8">
        <w:rPr>
          <w:sz w:val="24"/>
          <w:szCs w:val="24"/>
        </w:rPr>
        <w:t xml:space="preserve"> </w:t>
      </w:r>
      <w:r w:rsidRPr="004A5316">
        <w:rPr>
          <w:sz w:val="24"/>
          <w:szCs w:val="24"/>
        </w:rPr>
        <w:t>земель или земельных участков из одной категории в другую»;</w:t>
      </w:r>
    </w:p>
    <w:p w:rsidR="004A5316" w:rsidRPr="004A5316" w:rsidRDefault="004A5316" w:rsidP="004A5316">
      <w:pPr>
        <w:pStyle w:val="af0"/>
        <w:tabs>
          <w:tab w:val="left" w:pos="567"/>
          <w:tab w:val="left" w:pos="851"/>
          <w:tab w:val="left" w:pos="993"/>
          <w:tab w:val="left" w:pos="1276"/>
        </w:tabs>
        <w:suppressAutoHyphens w:val="0"/>
        <w:autoSpaceDE w:val="0"/>
        <w:ind w:left="0" w:right="0"/>
        <w:rPr>
          <w:sz w:val="24"/>
          <w:szCs w:val="24"/>
        </w:rPr>
      </w:pPr>
      <w:r w:rsidRPr="004A5316">
        <w:rPr>
          <w:sz w:val="24"/>
          <w:szCs w:val="24"/>
        </w:rPr>
        <w:t xml:space="preserve">6) Федеральный </w:t>
      </w:r>
      <w:hyperlink r:id="rId14" w:history="1">
        <w:r w:rsidRPr="004A5316">
          <w:rPr>
            <w:sz w:val="24"/>
            <w:szCs w:val="24"/>
          </w:rPr>
          <w:t>закон</w:t>
        </w:r>
      </w:hyperlink>
      <w:r w:rsidRPr="004A5316">
        <w:rPr>
          <w:sz w:val="24"/>
          <w:szCs w:val="24"/>
        </w:rPr>
        <w:t xml:space="preserve"> от 27.07.2006 г. № 152-ФЗ «О персональных данных»;</w:t>
      </w:r>
    </w:p>
    <w:p w:rsidR="004A5316" w:rsidRPr="004A5316" w:rsidRDefault="004A5316" w:rsidP="004A5316">
      <w:pPr>
        <w:pStyle w:val="af0"/>
        <w:tabs>
          <w:tab w:val="left" w:pos="567"/>
          <w:tab w:val="left" w:pos="851"/>
          <w:tab w:val="left" w:pos="993"/>
          <w:tab w:val="left" w:pos="1276"/>
        </w:tabs>
        <w:suppressAutoHyphens w:val="0"/>
        <w:autoSpaceDE w:val="0"/>
        <w:ind w:left="0" w:right="0"/>
        <w:rPr>
          <w:sz w:val="24"/>
          <w:szCs w:val="24"/>
        </w:rPr>
      </w:pPr>
      <w:r w:rsidRPr="004A5316">
        <w:rPr>
          <w:sz w:val="24"/>
          <w:szCs w:val="24"/>
        </w:rPr>
        <w:t>7) Федеральный закон от 27.07.2010 г. № 210-ФЗ «Об организации предоставления государственных</w:t>
      </w:r>
      <w:r w:rsidR="008E44B8">
        <w:rPr>
          <w:sz w:val="24"/>
          <w:szCs w:val="24"/>
        </w:rPr>
        <w:t xml:space="preserve"> </w:t>
      </w:r>
      <w:r w:rsidRPr="004A5316">
        <w:rPr>
          <w:sz w:val="24"/>
          <w:szCs w:val="24"/>
        </w:rPr>
        <w:t>и</w:t>
      </w:r>
      <w:r w:rsidR="008E44B8">
        <w:rPr>
          <w:sz w:val="24"/>
          <w:szCs w:val="24"/>
        </w:rPr>
        <w:t xml:space="preserve"> м</w:t>
      </w:r>
      <w:r w:rsidRPr="004A5316">
        <w:rPr>
          <w:sz w:val="24"/>
          <w:szCs w:val="24"/>
        </w:rPr>
        <w:t>униципальных</w:t>
      </w:r>
      <w:r w:rsidR="008E44B8">
        <w:rPr>
          <w:sz w:val="24"/>
          <w:szCs w:val="24"/>
        </w:rPr>
        <w:t xml:space="preserve"> </w:t>
      </w:r>
      <w:r w:rsidRPr="004A5316">
        <w:rPr>
          <w:sz w:val="24"/>
          <w:szCs w:val="24"/>
        </w:rPr>
        <w:t>услуг»</w:t>
      </w:r>
      <w:r w:rsidR="008E44B8">
        <w:rPr>
          <w:sz w:val="24"/>
          <w:szCs w:val="24"/>
        </w:rPr>
        <w:t xml:space="preserve"> </w:t>
      </w:r>
      <w:r w:rsidRPr="004A5316">
        <w:rPr>
          <w:sz w:val="24"/>
          <w:szCs w:val="24"/>
        </w:rPr>
        <w:t>(далее – Закон № 210-ФЗ);</w:t>
      </w:r>
    </w:p>
    <w:p w:rsidR="004A5316" w:rsidRPr="004A5316" w:rsidRDefault="004A5316" w:rsidP="004A5316">
      <w:pPr>
        <w:pStyle w:val="af0"/>
        <w:tabs>
          <w:tab w:val="left" w:pos="567"/>
          <w:tab w:val="left" w:pos="851"/>
          <w:tab w:val="left" w:pos="993"/>
          <w:tab w:val="left" w:pos="1276"/>
        </w:tabs>
        <w:suppressAutoHyphens w:val="0"/>
        <w:autoSpaceDE w:val="0"/>
        <w:ind w:left="0" w:right="0"/>
        <w:rPr>
          <w:sz w:val="24"/>
          <w:szCs w:val="24"/>
        </w:rPr>
      </w:pPr>
      <w:r w:rsidRPr="004A5316">
        <w:rPr>
          <w:sz w:val="24"/>
          <w:szCs w:val="24"/>
        </w:rPr>
        <w:t xml:space="preserve">8) </w:t>
      </w:r>
      <w:hyperlink r:id="rId15" w:history="1">
        <w:r w:rsidRPr="004A5316">
          <w:rPr>
            <w:sz w:val="24"/>
            <w:szCs w:val="24"/>
          </w:rPr>
          <w:t>Закон</w:t>
        </w:r>
      </w:hyperlink>
      <w:r w:rsidRPr="004A5316">
        <w:rPr>
          <w:sz w:val="24"/>
          <w:szCs w:val="24"/>
        </w:rPr>
        <w:t xml:space="preserve"> Челябинской области от 13.04.2015 г. № 154-ЗО «О земельных отношениях»;</w:t>
      </w:r>
    </w:p>
    <w:p w:rsidR="004A5316" w:rsidRPr="004A5316" w:rsidRDefault="004A5316" w:rsidP="004A5316">
      <w:pPr>
        <w:pStyle w:val="af0"/>
        <w:tabs>
          <w:tab w:val="left" w:pos="567"/>
          <w:tab w:val="left" w:pos="851"/>
          <w:tab w:val="left" w:pos="993"/>
          <w:tab w:val="left" w:pos="1276"/>
        </w:tabs>
        <w:suppressAutoHyphens w:val="0"/>
        <w:autoSpaceDE w:val="0"/>
        <w:ind w:left="0" w:right="0"/>
        <w:rPr>
          <w:sz w:val="24"/>
          <w:szCs w:val="24"/>
        </w:rPr>
      </w:pPr>
      <w:r w:rsidRPr="004A5316">
        <w:rPr>
          <w:sz w:val="24"/>
          <w:szCs w:val="24"/>
        </w:rPr>
        <w:t xml:space="preserve">9) </w:t>
      </w:r>
      <w:hyperlink r:id="rId16" w:history="1">
        <w:r w:rsidRPr="004A5316">
          <w:rPr>
            <w:sz w:val="24"/>
            <w:szCs w:val="24"/>
          </w:rPr>
          <w:t>постановление</w:t>
        </w:r>
      </w:hyperlink>
      <w:r w:rsidR="008E44B8">
        <w:rPr>
          <w:sz w:val="24"/>
          <w:szCs w:val="24"/>
        </w:rPr>
        <w:t xml:space="preserve"> </w:t>
      </w:r>
      <w:r w:rsidRPr="004A5316">
        <w:rPr>
          <w:sz w:val="24"/>
          <w:szCs w:val="24"/>
        </w:rPr>
        <w:t>Правительства</w:t>
      </w:r>
      <w:r w:rsidR="008E44B8">
        <w:rPr>
          <w:sz w:val="24"/>
          <w:szCs w:val="24"/>
        </w:rPr>
        <w:t xml:space="preserve"> </w:t>
      </w:r>
      <w:r w:rsidRPr="004A5316">
        <w:rPr>
          <w:sz w:val="24"/>
          <w:szCs w:val="24"/>
        </w:rPr>
        <w:t>Челябинской</w:t>
      </w:r>
      <w:r w:rsidR="008E44B8">
        <w:rPr>
          <w:sz w:val="24"/>
          <w:szCs w:val="24"/>
        </w:rPr>
        <w:t xml:space="preserve"> </w:t>
      </w:r>
      <w:r w:rsidRPr="004A5316">
        <w:rPr>
          <w:sz w:val="24"/>
          <w:szCs w:val="24"/>
        </w:rPr>
        <w:t>области</w:t>
      </w:r>
      <w:r w:rsidR="008E44B8">
        <w:rPr>
          <w:sz w:val="24"/>
          <w:szCs w:val="24"/>
        </w:rPr>
        <w:t xml:space="preserve"> </w:t>
      </w:r>
      <w:r w:rsidRPr="004A5316">
        <w:rPr>
          <w:sz w:val="24"/>
          <w:szCs w:val="24"/>
        </w:rPr>
        <w:t>от</w:t>
      </w:r>
      <w:r w:rsidR="008E44B8">
        <w:rPr>
          <w:sz w:val="24"/>
          <w:szCs w:val="24"/>
        </w:rPr>
        <w:t xml:space="preserve"> </w:t>
      </w:r>
      <w:r w:rsidRPr="004A5316">
        <w:rPr>
          <w:sz w:val="24"/>
          <w:szCs w:val="24"/>
        </w:rPr>
        <w:t>18.07.2012</w:t>
      </w:r>
      <w:r w:rsidR="008E44B8">
        <w:rPr>
          <w:sz w:val="24"/>
          <w:szCs w:val="24"/>
        </w:rPr>
        <w:t xml:space="preserve"> </w:t>
      </w:r>
      <w:r w:rsidRPr="004A5316">
        <w:rPr>
          <w:sz w:val="24"/>
          <w:szCs w:val="24"/>
        </w:rPr>
        <w:t>г.</w:t>
      </w:r>
      <w:r w:rsidR="008E44B8">
        <w:rPr>
          <w:sz w:val="24"/>
          <w:szCs w:val="24"/>
        </w:rPr>
        <w:t xml:space="preserve"> </w:t>
      </w:r>
      <w:r w:rsidRPr="004A5316">
        <w:rPr>
          <w:sz w:val="24"/>
          <w:szCs w:val="24"/>
        </w:rPr>
        <w:t>№ 380-П «Об утверждении Перечня государственных услуг, предоставление которых организуется в многофункциональных центрах предоставления государственных и муниципальных услуг в Челябинской области»;</w:t>
      </w:r>
    </w:p>
    <w:p w:rsidR="005B5574" w:rsidRPr="00921441" w:rsidRDefault="004A5316" w:rsidP="004A5316">
      <w:pPr>
        <w:pStyle w:val="af0"/>
        <w:tabs>
          <w:tab w:val="left" w:pos="567"/>
          <w:tab w:val="left" w:pos="851"/>
          <w:tab w:val="left" w:pos="993"/>
          <w:tab w:val="left" w:pos="1276"/>
        </w:tabs>
        <w:suppressAutoHyphens w:val="0"/>
        <w:autoSpaceDE w:val="0"/>
        <w:ind w:left="0" w:right="0"/>
        <w:rPr>
          <w:sz w:val="24"/>
          <w:szCs w:val="24"/>
        </w:rPr>
      </w:pPr>
      <w:r w:rsidRPr="004A5316">
        <w:rPr>
          <w:sz w:val="24"/>
          <w:szCs w:val="24"/>
        </w:rPr>
        <w:t xml:space="preserve">10) </w:t>
      </w:r>
      <w:hyperlink r:id="rId17" w:history="1">
        <w:r w:rsidRPr="004A5316">
          <w:rPr>
            <w:sz w:val="24"/>
            <w:szCs w:val="24"/>
          </w:rPr>
          <w:t>распоряжение</w:t>
        </w:r>
      </w:hyperlink>
      <w:r w:rsidR="008E44B8">
        <w:rPr>
          <w:sz w:val="24"/>
          <w:szCs w:val="24"/>
        </w:rPr>
        <w:t xml:space="preserve"> </w:t>
      </w:r>
      <w:r w:rsidRPr="004A5316">
        <w:rPr>
          <w:sz w:val="24"/>
          <w:szCs w:val="24"/>
        </w:rPr>
        <w:t>Правительства</w:t>
      </w:r>
      <w:r w:rsidR="008E44B8">
        <w:rPr>
          <w:sz w:val="24"/>
          <w:szCs w:val="24"/>
        </w:rPr>
        <w:t xml:space="preserve"> </w:t>
      </w:r>
      <w:r w:rsidRPr="004A5316">
        <w:rPr>
          <w:sz w:val="24"/>
          <w:szCs w:val="24"/>
        </w:rPr>
        <w:t>Челябинской</w:t>
      </w:r>
      <w:r w:rsidR="008E44B8">
        <w:rPr>
          <w:sz w:val="24"/>
          <w:szCs w:val="24"/>
        </w:rPr>
        <w:t xml:space="preserve"> </w:t>
      </w:r>
      <w:r w:rsidRPr="004A5316">
        <w:rPr>
          <w:sz w:val="24"/>
          <w:szCs w:val="24"/>
        </w:rPr>
        <w:t>области</w:t>
      </w:r>
      <w:r w:rsidR="008E44B8">
        <w:rPr>
          <w:sz w:val="24"/>
          <w:szCs w:val="24"/>
        </w:rPr>
        <w:t xml:space="preserve"> </w:t>
      </w:r>
      <w:r w:rsidRPr="004A5316">
        <w:rPr>
          <w:sz w:val="24"/>
          <w:szCs w:val="24"/>
        </w:rPr>
        <w:t>от</w:t>
      </w:r>
      <w:r w:rsidR="008E44B8">
        <w:rPr>
          <w:sz w:val="24"/>
          <w:szCs w:val="24"/>
        </w:rPr>
        <w:t xml:space="preserve"> </w:t>
      </w:r>
      <w:r w:rsidRPr="004A5316">
        <w:rPr>
          <w:sz w:val="24"/>
          <w:szCs w:val="24"/>
        </w:rPr>
        <w:t>14.10.2011</w:t>
      </w:r>
      <w:r w:rsidR="008E44B8">
        <w:rPr>
          <w:sz w:val="24"/>
          <w:szCs w:val="24"/>
        </w:rPr>
        <w:t xml:space="preserve"> </w:t>
      </w:r>
      <w:r w:rsidRPr="004A5316">
        <w:rPr>
          <w:sz w:val="24"/>
          <w:szCs w:val="24"/>
        </w:rPr>
        <w:t>г.</w:t>
      </w:r>
      <w:r w:rsidR="008E44B8">
        <w:rPr>
          <w:sz w:val="24"/>
          <w:szCs w:val="24"/>
        </w:rPr>
        <w:t xml:space="preserve"> </w:t>
      </w:r>
      <w:r w:rsidRPr="004A5316">
        <w:rPr>
          <w:sz w:val="24"/>
          <w:szCs w:val="24"/>
        </w:rPr>
        <w:t xml:space="preserve">№ 194-рп «О Порядке запроса и получения документов и информации, необходимых для предоставления </w:t>
      </w:r>
      <w:r w:rsidRPr="004A5316">
        <w:rPr>
          <w:sz w:val="24"/>
          <w:szCs w:val="24"/>
        </w:rPr>
        <w:lastRenderedPageBreak/>
        <w:t>государственных услуг, органами исполнительной власти Челябинской области и подведомственными им организациями, участвующими в предоставлении государственных услуг»;</w:t>
      </w:r>
    </w:p>
    <w:p w:rsidR="005B5574" w:rsidRPr="004A5316" w:rsidRDefault="008E44B8" w:rsidP="004A5316">
      <w:pPr>
        <w:pStyle w:val="af0"/>
        <w:tabs>
          <w:tab w:val="left" w:pos="567"/>
          <w:tab w:val="left" w:pos="851"/>
          <w:tab w:val="left" w:pos="993"/>
          <w:tab w:val="left" w:pos="1276"/>
        </w:tabs>
        <w:suppressAutoHyphens w:val="0"/>
        <w:autoSpaceDE w:val="0"/>
        <w:ind w:left="0" w:right="0"/>
        <w:rPr>
          <w:sz w:val="24"/>
          <w:szCs w:val="24"/>
        </w:rPr>
      </w:pPr>
      <w:r>
        <w:rPr>
          <w:sz w:val="24"/>
          <w:szCs w:val="24"/>
        </w:rPr>
        <w:t xml:space="preserve">11) </w:t>
      </w:r>
      <w:r w:rsidR="005B5574">
        <w:rPr>
          <w:sz w:val="24"/>
          <w:szCs w:val="24"/>
        </w:rPr>
        <w:t xml:space="preserve">Устав </w:t>
      </w:r>
      <w:proofErr w:type="spellStart"/>
      <w:r w:rsidR="005B5574">
        <w:rPr>
          <w:sz w:val="24"/>
          <w:szCs w:val="24"/>
        </w:rPr>
        <w:t>Каслинского</w:t>
      </w:r>
      <w:proofErr w:type="spellEnd"/>
      <w:r w:rsidR="005B5574">
        <w:rPr>
          <w:sz w:val="24"/>
          <w:szCs w:val="24"/>
        </w:rPr>
        <w:t xml:space="preserve"> муниципального района;</w:t>
      </w:r>
    </w:p>
    <w:p w:rsidR="005B5574" w:rsidRDefault="008E44B8" w:rsidP="004A5316">
      <w:pPr>
        <w:pStyle w:val="af0"/>
        <w:tabs>
          <w:tab w:val="left" w:pos="567"/>
          <w:tab w:val="left" w:pos="851"/>
          <w:tab w:val="left" w:pos="993"/>
          <w:tab w:val="left" w:pos="1276"/>
        </w:tabs>
        <w:suppressAutoHyphens w:val="0"/>
        <w:autoSpaceDE w:val="0"/>
        <w:ind w:left="0" w:right="0"/>
      </w:pPr>
      <w:r>
        <w:rPr>
          <w:sz w:val="24"/>
          <w:szCs w:val="24"/>
        </w:rPr>
        <w:t xml:space="preserve">12) </w:t>
      </w:r>
      <w:r w:rsidR="005B5574">
        <w:rPr>
          <w:sz w:val="24"/>
          <w:szCs w:val="24"/>
        </w:rPr>
        <w:t>Положение об Управлении строительства и инфраструктуры  администрации Каслинского муниципального района, утвержденное решением Собрания депутатов  Каслинского муниципального района от 01.07.2021 №121.</w:t>
      </w:r>
    </w:p>
    <w:p w:rsidR="008E44B8" w:rsidRDefault="008E44B8" w:rsidP="009C518C">
      <w:pPr>
        <w:pStyle w:val="af0"/>
        <w:shd w:val="clear" w:color="auto" w:fill="FFFFFF"/>
        <w:tabs>
          <w:tab w:val="left" w:pos="993"/>
        </w:tabs>
        <w:ind w:left="0" w:right="0"/>
        <w:rPr>
          <w:sz w:val="24"/>
          <w:szCs w:val="24"/>
        </w:rPr>
      </w:pPr>
    </w:p>
    <w:p w:rsidR="005B5574" w:rsidRDefault="005B5574" w:rsidP="009C518C">
      <w:pPr>
        <w:pStyle w:val="a9"/>
        <w:tabs>
          <w:tab w:val="left" w:pos="1134"/>
          <w:tab w:val="left" w:pos="4253"/>
        </w:tabs>
        <w:ind w:firstLine="709"/>
        <w:jc w:val="center"/>
      </w:pPr>
      <w:r>
        <w:rPr>
          <w:b/>
          <w:bCs/>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B5574" w:rsidRDefault="005B5574" w:rsidP="009C518C">
      <w:pPr>
        <w:pStyle w:val="a9"/>
        <w:tabs>
          <w:tab w:val="left" w:pos="1134"/>
          <w:tab w:val="left" w:pos="4253"/>
        </w:tabs>
        <w:ind w:firstLine="709"/>
        <w:jc w:val="center"/>
        <w:rPr>
          <w:b/>
          <w:bCs/>
          <w:sz w:val="24"/>
          <w:szCs w:val="24"/>
        </w:rPr>
      </w:pPr>
    </w:p>
    <w:p w:rsidR="00EF2EAF" w:rsidRPr="00EF2EAF" w:rsidRDefault="00EF2EAF" w:rsidP="00EF2EAF">
      <w:pPr>
        <w:pStyle w:val="af0"/>
        <w:tabs>
          <w:tab w:val="left" w:pos="567"/>
          <w:tab w:val="left" w:pos="851"/>
          <w:tab w:val="left" w:pos="993"/>
          <w:tab w:val="left" w:pos="1134"/>
        </w:tabs>
        <w:suppressAutoHyphens w:val="0"/>
        <w:autoSpaceDE w:val="0"/>
        <w:ind w:left="0" w:right="0"/>
        <w:rPr>
          <w:sz w:val="24"/>
          <w:szCs w:val="24"/>
        </w:rPr>
      </w:pPr>
      <w:r>
        <w:rPr>
          <w:sz w:val="24"/>
          <w:szCs w:val="24"/>
        </w:rPr>
        <w:t>2</w:t>
      </w:r>
      <w:r w:rsidR="005B5574" w:rsidRPr="00486693">
        <w:rPr>
          <w:sz w:val="24"/>
          <w:szCs w:val="24"/>
        </w:rPr>
        <w:t>0.</w:t>
      </w:r>
      <w:r w:rsidR="005B5574" w:rsidRPr="00EF2EAF">
        <w:rPr>
          <w:sz w:val="24"/>
          <w:szCs w:val="24"/>
        </w:rPr>
        <w:t xml:space="preserve"> </w:t>
      </w:r>
      <w:r w:rsidRPr="00EF2EAF">
        <w:rPr>
          <w:sz w:val="24"/>
          <w:szCs w:val="24"/>
        </w:rPr>
        <w:t>Для получения муниципальной услуги заявитель представляет:</w:t>
      </w:r>
    </w:p>
    <w:p w:rsidR="00EF2EAF" w:rsidRPr="00EF2EAF" w:rsidRDefault="00EF2EAF" w:rsidP="00EF2EAF">
      <w:pPr>
        <w:pStyle w:val="af0"/>
        <w:tabs>
          <w:tab w:val="left" w:pos="567"/>
          <w:tab w:val="left" w:pos="851"/>
          <w:tab w:val="left" w:pos="993"/>
          <w:tab w:val="left" w:pos="1134"/>
        </w:tabs>
        <w:suppressAutoHyphens w:val="0"/>
        <w:autoSpaceDE w:val="0"/>
        <w:ind w:left="0" w:right="0"/>
        <w:rPr>
          <w:sz w:val="24"/>
          <w:szCs w:val="24"/>
        </w:rPr>
      </w:pPr>
      <w:r>
        <w:rPr>
          <w:sz w:val="24"/>
          <w:szCs w:val="24"/>
        </w:rPr>
        <w:t>В</w:t>
      </w:r>
      <w:r w:rsidRPr="00EF2EAF">
        <w:rPr>
          <w:sz w:val="24"/>
          <w:szCs w:val="24"/>
        </w:rPr>
        <w:t xml:space="preserve"> случае обращения об отнесении земельного участка к определенной категории земель:</w:t>
      </w:r>
    </w:p>
    <w:p w:rsidR="00EF2EAF" w:rsidRPr="00EF2EAF" w:rsidRDefault="00EF2EAF" w:rsidP="00A71325">
      <w:pPr>
        <w:pStyle w:val="af0"/>
        <w:numPr>
          <w:ilvl w:val="0"/>
          <w:numId w:val="28"/>
        </w:numPr>
        <w:tabs>
          <w:tab w:val="left" w:pos="567"/>
          <w:tab w:val="left" w:pos="993"/>
          <w:tab w:val="left" w:pos="1276"/>
          <w:tab w:val="left" w:pos="1418"/>
        </w:tabs>
        <w:suppressAutoHyphens w:val="0"/>
        <w:autoSpaceDE w:val="0"/>
        <w:ind w:left="0" w:right="0" w:firstLine="709"/>
        <w:rPr>
          <w:sz w:val="24"/>
          <w:szCs w:val="24"/>
        </w:rPr>
      </w:pPr>
      <w:r w:rsidRPr="00EF2EAF">
        <w:rPr>
          <w:sz w:val="24"/>
          <w:szCs w:val="24"/>
        </w:rPr>
        <w:t>согласи</w:t>
      </w:r>
      <w:proofErr w:type="gramStart"/>
      <w:r w:rsidRPr="00EF2EAF">
        <w:rPr>
          <w:sz w:val="24"/>
          <w:szCs w:val="24"/>
        </w:rPr>
        <w:t>е(</w:t>
      </w:r>
      <w:proofErr w:type="gramEnd"/>
      <w:r w:rsidRPr="00EF2EAF">
        <w:rPr>
          <w:sz w:val="24"/>
          <w:szCs w:val="24"/>
        </w:rPr>
        <w:t>я) правообладателя(ей) земельного участка на отнесение земельного участка к определенной категории земель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EF2EAF" w:rsidRPr="00EF2EAF" w:rsidRDefault="00EF2EAF" w:rsidP="00A71325">
      <w:pPr>
        <w:pStyle w:val="af0"/>
        <w:numPr>
          <w:ilvl w:val="0"/>
          <w:numId w:val="28"/>
        </w:numPr>
        <w:tabs>
          <w:tab w:val="left" w:pos="567"/>
          <w:tab w:val="left" w:pos="993"/>
          <w:tab w:val="left" w:pos="1276"/>
          <w:tab w:val="left" w:pos="1418"/>
        </w:tabs>
        <w:suppressAutoHyphens w:val="0"/>
        <w:autoSpaceDE w:val="0"/>
        <w:ind w:left="0" w:right="0" w:firstLine="709"/>
        <w:rPr>
          <w:sz w:val="24"/>
          <w:szCs w:val="24"/>
        </w:rPr>
      </w:pPr>
      <w:r w:rsidRPr="00EF2EAF">
        <w:rPr>
          <w:sz w:val="24"/>
          <w:szCs w:val="24"/>
        </w:rPr>
        <w:t xml:space="preserve">правоустанавливающие  или  </w:t>
      </w:r>
      <w:proofErr w:type="spellStart"/>
      <w:r w:rsidRPr="00EF2EAF">
        <w:rPr>
          <w:sz w:val="24"/>
          <w:szCs w:val="24"/>
        </w:rPr>
        <w:t>правоудостоверяющие</w:t>
      </w:r>
      <w:proofErr w:type="spellEnd"/>
      <w:r w:rsidRPr="00EF2EAF">
        <w:rPr>
          <w:sz w:val="24"/>
          <w:szCs w:val="24"/>
        </w:rPr>
        <w:t xml:space="preserve">  документы на земельный участок;</w:t>
      </w:r>
    </w:p>
    <w:p w:rsidR="00EF2EAF" w:rsidRPr="00EF2EAF" w:rsidRDefault="00EF2EAF" w:rsidP="00A71325">
      <w:pPr>
        <w:pStyle w:val="af0"/>
        <w:numPr>
          <w:ilvl w:val="0"/>
          <w:numId w:val="28"/>
        </w:numPr>
        <w:tabs>
          <w:tab w:val="left" w:pos="567"/>
          <w:tab w:val="left" w:pos="993"/>
          <w:tab w:val="left" w:pos="1276"/>
          <w:tab w:val="left" w:pos="1418"/>
        </w:tabs>
        <w:suppressAutoHyphens w:val="0"/>
        <w:autoSpaceDE w:val="0"/>
        <w:ind w:left="0" w:right="0" w:firstLine="709"/>
        <w:rPr>
          <w:sz w:val="24"/>
          <w:szCs w:val="24"/>
        </w:rPr>
      </w:pPr>
      <w:r w:rsidRPr="00EF2EAF">
        <w:rPr>
          <w:sz w:val="24"/>
          <w:szCs w:val="24"/>
        </w:rPr>
        <w:t>проект рекультивации земель (в случаях, установленных законодательством);</w:t>
      </w:r>
    </w:p>
    <w:p w:rsidR="00EF2EAF" w:rsidRPr="00EF2EAF" w:rsidRDefault="00EF2EAF" w:rsidP="00A71325">
      <w:pPr>
        <w:pStyle w:val="af0"/>
        <w:numPr>
          <w:ilvl w:val="0"/>
          <w:numId w:val="28"/>
        </w:numPr>
        <w:tabs>
          <w:tab w:val="left" w:pos="567"/>
          <w:tab w:val="left" w:pos="993"/>
          <w:tab w:val="left" w:pos="1276"/>
          <w:tab w:val="left" w:pos="1418"/>
        </w:tabs>
        <w:suppressAutoHyphens w:val="0"/>
        <w:autoSpaceDE w:val="0"/>
        <w:ind w:left="0" w:right="0" w:firstLine="709"/>
        <w:rPr>
          <w:sz w:val="24"/>
          <w:szCs w:val="24"/>
        </w:rPr>
      </w:pPr>
      <w:r w:rsidRPr="00EF2EAF">
        <w:rPr>
          <w:sz w:val="24"/>
          <w:szCs w:val="24"/>
        </w:rPr>
        <w:t>документ, подтверждающий полномочия представителя заявителя действовать от имени заявителя;</w:t>
      </w:r>
    </w:p>
    <w:p w:rsidR="00EF2EAF" w:rsidRDefault="008E44B8" w:rsidP="00A71325">
      <w:pPr>
        <w:pStyle w:val="af0"/>
        <w:numPr>
          <w:ilvl w:val="0"/>
          <w:numId w:val="28"/>
        </w:numPr>
        <w:tabs>
          <w:tab w:val="left" w:pos="567"/>
          <w:tab w:val="left" w:pos="993"/>
          <w:tab w:val="left" w:pos="1276"/>
          <w:tab w:val="left" w:pos="1418"/>
        </w:tabs>
        <w:suppressAutoHyphens w:val="0"/>
        <w:autoSpaceDE w:val="0"/>
        <w:ind w:left="0" w:right="0" w:firstLine="709"/>
        <w:rPr>
          <w:sz w:val="24"/>
          <w:szCs w:val="24"/>
        </w:rPr>
      </w:pPr>
      <w:r>
        <w:rPr>
          <w:sz w:val="24"/>
          <w:szCs w:val="24"/>
        </w:rPr>
        <w:t xml:space="preserve">ходатайство </w:t>
      </w:r>
      <w:r w:rsidR="00EF2EAF" w:rsidRPr="00EF2EAF">
        <w:rPr>
          <w:sz w:val="24"/>
          <w:szCs w:val="24"/>
        </w:rPr>
        <w:t>о предоставлении муниципальной услуги по форме, согласно приложению № 1 к настоящему Административному регламенту.</w:t>
      </w:r>
    </w:p>
    <w:p w:rsidR="008E44B8" w:rsidRPr="008E44B8" w:rsidRDefault="008E44B8" w:rsidP="008E44B8">
      <w:pPr>
        <w:tabs>
          <w:tab w:val="left" w:pos="1134"/>
        </w:tabs>
        <w:ind w:firstLine="709"/>
        <w:jc w:val="both"/>
        <w:rPr>
          <w:sz w:val="24"/>
          <w:szCs w:val="24"/>
        </w:rPr>
      </w:pPr>
      <w:r w:rsidRPr="008E44B8">
        <w:rPr>
          <w:sz w:val="24"/>
          <w:szCs w:val="24"/>
        </w:rPr>
        <w:t>В ходатайстве (в письменной форме или в форме электронного документа) указываются:</w:t>
      </w:r>
    </w:p>
    <w:p w:rsidR="008E44B8" w:rsidRPr="008E44B8" w:rsidRDefault="008E44B8" w:rsidP="008E44B8">
      <w:pPr>
        <w:widowControl/>
        <w:numPr>
          <w:ilvl w:val="0"/>
          <w:numId w:val="40"/>
        </w:numPr>
        <w:tabs>
          <w:tab w:val="left" w:pos="0"/>
          <w:tab w:val="left" w:pos="1134"/>
        </w:tabs>
        <w:suppressAutoHyphens w:val="0"/>
        <w:ind w:left="0" w:firstLine="709"/>
        <w:jc w:val="both"/>
        <w:rPr>
          <w:sz w:val="24"/>
          <w:szCs w:val="24"/>
        </w:rPr>
      </w:pPr>
      <w:r w:rsidRPr="008E44B8">
        <w:rPr>
          <w:sz w:val="24"/>
          <w:szCs w:val="24"/>
        </w:rPr>
        <w:t>фамилия, имя и отчество (при наличии), место жительства Заявителя и реквизиты документа, удостоверяющего его личность, – в случае если Заявителем является физическое лицо;</w:t>
      </w:r>
    </w:p>
    <w:p w:rsidR="008E44B8" w:rsidRPr="008E44B8" w:rsidRDefault="008E44B8" w:rsidP="008E44B8">
      <w:pPr>
        <w:widowControl/>
        <w:numPr>
          <w:ilvl w:val="0"/>
          <w:numId w:val="40"/>
        </w:numPr>
        <w:tabs>
          <w:tab w:val="left" w:pos="0"/>
          <w:tab w:val="left" w:pos="1134"/>
        </w:tabs>
        <w:suppressAutoHyphens w:val="0"/>
        <w:ind w:left="0" w:firstLine="709"/>
        <w:jc w:val="both"/>
        <w:rPr>
          <w:sz w:val="24"/>
          <w:szCs w:val="24"/>
        </w:rPr>
      </w:pPr>
      <w:r w:rsidRPr="008E44B8">
        <w:rPr>
          <w:sz w:val="24"/>
          <w:szCs w:val="24"/>
        </w:rPr>
        <w:t>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Заявителем является юридическое лицо;</w:t>
      </w:r>
    </w:p>
    <w:p w:rsidR="008E44B8" w:rsidRPr="008E44B8" w:rsidRDefault="008E44B8" w:rsidP="008E44B8">
      <w:pPr>
        <w:widowControl/>
        <w:numPr>
          <w:ilvl w:val="0"/>
          <w:numId w:val="40"/>
        </w:numPr>
        <w:tabs>
          <w:tab w:val="left" w:pos="0"/>
          <w:tab w:val="left" w:pos="1134"/>
        </w:tabs>
        <w:suppressAutoHyphens w:val="0"/>
        <w:ind w:left="0" w:firstLine="709"/>
        <w:jc w:val="both"/>
        <w:rPr>
          <w:sz w:val="24"/>
          <w:szCs w:val="24"/>
        </w:rPr>
      </w:pPr>
      <w:r w:rsidRPr="008E44B8">
        <w:rPr>
          <w:sz w:val="24"/>
          <w:szCs w:val="24"/>
        </w:rPr>
        <w:t xml:space="preserve">фамилия, имя и отчество (при наличии) представителя Заявителя </w:t>
      </w:r>
      <w:r w:rsidRPr="008E44B8">
        <w:rPr>
          <w:sz w:val="24"/>
          <w:szCs w:val="24"/>
        </w:rPr>
        <w:br/>
        <w:t xml:space="preserve">и реквизиты документа, подтверждающего его полномочия, – в случае если </w:t>
      </w:r>
      <w:hyperlink r:id="rId18" w:history="1">
        <w:r w:rsidRPr="008E44B8">
          <w:rPr>
            <w:sz w:val="24"/>
            <w:szCs w:val="24"/>
          </w:rPr>
          <w:t>ходатайство</w:t>
        </w:r>
      </w:hyperlink>
      <w:r w:rsidRPr="008E44B8">
        <w:rPr>
          <w:sz w:val="24"/>
          <w:szCs w:val="24"/>
        </w:rPr>
        <w:t xml:space="preserve"> подается представителем Заявителя;</w:t>
      </w:r>
    </w:p>
    <w:p w:rsidR="008E44B8" w:rsidRPr="008E44B8" w:rsidRDefault="008E44B8" w:rsidP="008E44B8">
      <w:pPr>
        <w:widowControl/>
        <w:numPr>
          <w:ilvl w:val="0"/>
          <w:numId w:val="40"/>
        </w:numPr>
        <w:tabs>
          <w:tab w:val="left" w:pos="0"/>
          <w:tab w:val="left" w:pos="1134"/>
        </w:tabs>
        <w:suppressAutoHyphens w:val="0"/>
        <w:ind w:left="0" w:firstLine="709"/>
        <w:jc w:val="both"/>
        <w:rPr>
          <w:sz w:val="24"/>
          <w:szCs w:val="24"/>
        </w:rPr>
      </w:pPr>
      <w:r w:rsidRPr="008E44B8">
        <w:rPr>
          <w:sz w:val="24"/>
          <w:szCs w:val="24"/>
        </w:rPr>
        <w:t>почтовый адрес, адрес электронной почты, номер телефона</w:t>
      </w:r>
      <w:r>
        <w:rPr>
          <w:sz w:val="24"/>
          <w:szCs w:val="24"/>
        </w:rPr>
        <w:t xml:space="preserve"> </w:t>
      </w:r>
      <w:r w:rsidRPr="008E44B8">
        <w:rPr>
          <w:sz w:val="24"/>
          <w:szCs w:val="24"/>
        </w:rPr>
        <w:t>для связи с Заявителем или представителем Заявителя;</w:t>
      </w:r>
    </w:p>
    <w:p w:rsidR="008E44B8" w:rsidRPr="008E44B8" w:rsidRDefault="008E44B8" w:rsidP="008E44B8">
      <w:pPr>
        <w:pStyle w:val="af0"/>
        <w:numPr>
          <w:ilvl w:val="0"/>
          <w:numId w:val="40"/>
        </w:numPr>
        <w:tabs>
          <w:tab w:val="left" w:pos="1134"/>
        </w:tabs>
        <w:suppressAutoHyphens w:val="0"/>
        <w:autoSpaceDE w:val="0"/>
        <w:autoSpaceDN w:val="0"/>
        <w:adjustRightInd w:val="0"/>
        <w:ind w:right="0"/>
        <w:rPr>
          <w:sz w:val="24"/>
          <w:szCs w:val="24"/>
        </w:rPr>
      </w:pPr>
      <w:r w:rsidRPr="008E44B8">
        <w:rPr>
          <w:sz w:val="24"/>
          <w:szCs w:val="24"/>
        </w:rPr>
        <w:t>кадастровый номер земельного участка;</w:t>
      </w:r>
    </w:p>
    <w:p w:rsidR="008E44B8" w:rsidRPr="008E44B8" w:rsidRDefault="004F1025" w:rsidP="008E44B8">
      <w:pPr>
        <w:pStyle w:val="af0"/>
        <w:numPr>
          <w:ilvl w:val="0"/>
          <w:numId w:val="40"/>
        </w:numPr>
        <w:tabs>
          <w:tab w:val="left" w:pos="1134"/>
        </w:tabs>
        <w:suppressAutoHyphens w:val="0"/>
        <w:autoSpaceDE w:val="0"/>
        <w:autoSpaceDN w:val="0"/>
        <w:adjustRightInd w:val="0"/>
        <w:ind w:left="0" w:right="0" w:firstLine="709"/>
        <w:rPr>
          <w:sz w:val="24"/>
          <w:szCs w:val="24"/>
        </w:rPr>
      </w:pPr>
      <w:hyperlink r:id="rId19" w:history="1">
        <w:r w:rsidR="008E44B8" w:rsidRPr="008E44B8">
          <w:rPr>
            <w:sz w:val="24"/>
            <w:szCs w:val="24"/>
          </w:rPr>
          <w:t>категория</w:t>
        </w:r>
      </w:hyperlink>
      <w:r w:rsidR="008E44B8" w:rsidRPr="008E44B8">
        <w:rPr>
          <w:sz w:val="24"/>
          <w:szCs w:val="24"/>
        </w:rPr>
        <w:t xml:space="preserve"> земель, в состав которых входит земельный участок,</w:t>
      </w:r>
      <w:r w:rsidR="008E44B8">
        <w:rPr>
          <w:sz w:val="24"/>
          <w:szCs w:val="24"/>
        </w:rPr>
        <w:t xml:space="preserve"> </w:t>
      </w:r>
      <w:r w:rsidR="008E44B8" w:rsidRPr="008E44B8">
        <w:rPr>
          <w:sz w:val="24"/>
          <w:szCs w:val="24"/>
        </w:rPr>
        <w:t>и его целевое назначение;</w:t>
      </w:r>
    </w:p>
    <w:p w:rsidR="008E44B8" w:rsidRPr="008E44B8" w:rsidRDefault="008E44B8" w:rsidP="008E44B8">
      <w:pPr>
        <w:pStyle w:val="af0"/>
        <w:numPr>
          <w:ilvl w:val="0"/>
          <w:numId w:val="40"/>
        </w:numPr>
        <w:tabs>
          <w:tab w:val="left" w:pos="1134"/>
        </w:tabs>
        <w:suppressAutoHyphens w:val="0"/>
        <w:autoSpaceDE w:val="0"/>
        <w:autoSpaceDN w:val="0"/>
        <w:adjustRightInd w:val="0"/>
        <w:ind w:left="0" w:right="0" w:firstLine="709"/>
        <w:rPr>
          <w:sz w:val="24"/>
          <w:szCs w:val="24"/>
        </w:rPr>
      </w:pPr>
      <w:r w:rsidRPr="008E44B8">
        <w:rPr>
          <w:sz w:val="24"/>
          <w:szCs w:val="24"/>
        </w:rPr>
        <w:t>категория земель, перевод в состав которых предполагается осуществить, и</w:t>
      </w:r>
      <w:r>
        <w:rPr>
          <w:sz w:val="24"/>
          <w:szCs w:val="24"/>
        </w:rPr>
        <w:t xml:space="preserve"> </w:t>
      </w:r>
      <w:r w:rsidRPr="008E44B8">
        <w:rPr>
          <w:sz w:val="24"/>
          <w:szCs w:val="24"/>
        </w:rPr>
        <w:t>планируемое целевое назначение земельного участка;</w:t>
      </w:r>
    </w:p>
    <w:p w:rsidR="008E44B8" w:rsidRPr="008E44B8" w:rsidRDefault="008E44B8" w:rsidP="008E44B8">
      <w:pPr>
        <w:pStyle w:val="af0"/>
        <w:numPr>
          <w:ilvl w:val="0"/>
          <w:numId w:val="40"/>
        </w:numPr>
        <w:tabs>
          <w:tab w:val="left" w:pos="1134"/>
        </w:tabs>
        <w:suppressAutoHyphens w:val="0"/>
        <w:autoSpaceDE w:val="0"/>
        <w:autoSpaceDN w:val="0"/>
        <w:adjustRightInd w:val="0"/>
        <w:ind w:right="0"/>
        <w:rPr>
          <w:sz w:val="24"/>
          <w:szCs w:val="24"/>
        </w:rPr>
      </w:pPr>
      <w:r w:rsidRPr="008E44B8">
        <w:rPr>
          <w:sz w:val="24"/>
          <w:szCs w:val="24"/>
        </w:rPr>
        <w:t>права на земельный участок;</w:t>
      </w:r>
    </w:p>
    <w:p w:rsidR="008E44B8" w:rsidRPr="008E44B8" w:rsidRDefault="008E44B8" w:rsidP="008E44B8">
      <w:pPr>
        <w:pStyle w:val="af0"/>
        <w:numPr>
          <w:ilvl w:val="0"/>
          <w:numId w:val="40"/>
        </w:numPr>
        <w:tabs>
          <w:tab w:val="left" w:pos="1134"/>
        </w:tabs>
        <w:suppressAutoHyphens w:val="0"/>
        <w:autoSpaceDE w:val="0"/>
        <w:autoSpaceDN w:val="0"/>
        <w:adjustRightInd w:val="0"/>
        <w:ind w:left="0" w:right="0" w:firstLine="709"/>
        <w:rPr>
          <w:sz w:val="24"/>
          <w:szCs w:val="24"/>
        </w:rPr>
      </w:pPr>
      <w:r w:rsidRPr="008E44B8">
        <w:rPr>
          <w:sz w:val="24"/>
          <w:szCs w:val="24"/>
        </w:rPr>
        <w:t>обоснование перевода земельного участка из состава земель одной категории в другую.</w:t>
      </w:r>
    </w:p>
    <w:p w:rsidR="00EF2EAF" w:rsidRPr="00EF2EAF" w:rsidRDefault="00EF2EAF" w:rsidP="00EF2EAF">
      <w:pPr>
        <w:pStyle w:val="af0"/>
        <w:tabs>
          <w:tab w:val="left" w:pos="567"/>
          <w:tab w:val="left" w:pos="851"/>
          <w:tab w:val="left" w:pos="993"/>
          <w:tab w:val="left" w:pos="1134"/>
        </w:tabs>
        <w:suppressAutoHyphens w:val="0"/>
        <w:autoSpaceDE w:val="0"/>
        <w:ind w:left="0" w:right="0"/>
        <w:rPr>
          <w:sz w:val="24"/>
          <w:szCs w:val="24"/>
        </w:rPr>
      </w:pPr>
      <w:r>
        <w:rPr>
          <w:sz w:val="24"/>
          <w:szCs w:val="24"/>
        </w:rPr>
        <w:t>В</w:t>
      </w:r>
      <w:r w:rsidRPr="00EF2EAF">
        <w:rPr>
          <w:sz w:val="24"/>
          <w:szCs w:val="24"/>
        </w:rPr>
        <w:t xml:space="preserve"> случае обращения о переводе земельного участка из одной категории в другую:</w:t>
      </w:r>
    </w:p>
    <w:p w:rsidR="00EF2EAF" w:rsidRPr="00EF2EAF" w:rsidRDefault="00EF2EAF" w:rsidP="00A71325">
      <w:pPr>
        <w:pStyle w:val="af0"/>
        <w:numPr>
          <w:ilvl w:val="0"/>
          <w:numId w:val="29"/>
        </w:numPr>
        <w:tabs>
          <w:tab w:val="left" w:pos="567"/>
          <w:tab w:val="left" w:pos="851"/>
          <w:tab w:val="left" w:pos="993"/>
          <w:tab w:val="left" w:pos="1134"/>
        </w:tabs>
        <w:suppressAutoHyphens w:val="0"/>
        <w:autoSpaceDE w:val="0"/>
        <w:ind w:left="0" w:right="0" w:firstLine="709"/>
        <w:rPr>
          <w:sz w:val="24"/>
          <w:szCs w:val="24"/>
        </w:rPr>
      </w:pPr>
      <w:r w:rsidRPr="00EF2EAF">
        <w:rPr>
          <w:sz w:val="24"/>
          <w:szCs w:val="24"/>
        </w:rPr>
        <w:t>согласи</w:t>
      </w:r>
      <w:proofErr w:type="gramStart"/>
      <w:r w:rsidRPr="00EF2EAF">
        <w:rPr>
          <w:sz w:val="24"/>
          <w:szCs w:val="24"/>
        </w:rPr>
        <w:t>е(</w:t>
      </w:r>
      <w:proofErr w:type="gramEnd"/>
      <w:r w:rsidRPr="00EF2EAF">
        <w:rPr>
          <w:sz w:val="24"/>
          <w:szCs w:val="24"/>
        </w:rPr>
        <w:t>я) правообладателя(ей)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w:t>
      </w:r>
      <w:r>
        <w:rPr>
          <w:sz w:val="24"/>
          <w:szCs w:val="24"/>
        </w:rPr>
        <w:t xml:space="preserve"> </w:t>
      </w:r>
      <w:r w:rsidRPr="00EF2EAF">
        <w:rPr>
          <w:sz w:val="24"/>
          <w:szCs w:val="24"/>
        </w:rPr>
        <w:t>заключено соглашение об установлении сервитута в отношении такого земельного участка);</w:t>
      </w:r>
    </w:p>
    <w:p w:rsidR="00EF2EAF" w:rsidRPr="00EF2EAF" w:rsidRDefault="00EF2EAF" w:rsidP="00A71325">
      <w:pPr>
        <w:pStyle w:val="af0"/>
        <w:numPr>
          <w:ilvl w:val="0"/>
          <w:numId w:val="29"/>
        </w:numPr>
        <w:tabs>
          <w:tab w:val="left" w:pos="567"/>
          <w:tab w:val="left" w:pos="851"/>
          <w:tab w:val="left" w:pos="993"/>
        </w:tabs>
        <w:suppressAutoHyphens w:val="0"/>
        <w:autoSpaceDE w:val="0"/>
        <w:ind w:left="0" w:right="0" w:firstLine="709"/>
        <w:rPr>
          <w:sz w:val="24"/>
          <w:szCs w:val="24"/>
        </w:rPr>
      </w:pPr>
      <w:r w:rsidRPr="00EF2EAF">
        <w:rPr>
          <w:sz w:val="24"/>
          <w:szCs w:val="24"/>
        </w:rPr>
        <w:t xml:space="preserve">правоустанавливающие или </w:t>
      </w:r>
      <w:proofErr w:type="spellStart"/>
      <w:r w:rsidRPr="00EF2EAF">
        <w:rPr>
          <w:sz w:val="24"/>
          <w:szCs w:val="24"/>
        </w:rPr>
        <w:t>правоудостоверяющие</w:t>
      </w:r>
      <w:proofErr w:type="spellEnd"/>
      <w:r w:rsidRPr="00EF2EAF">
        <w:rPr>
          <w:sz w:val="24"/>
          <w:szCs w:val="24"/>
        </w:rPr>
        <w:t xml:space="preserve"> документы на земельный участок;</w:t>
      </w:r>
    </w:p>
    <w:p w:rsidR="00EF2EAF" w:rsidRPr="00EF2EAF" w:rsidRDefault="00EF2EAF" w:rsidP="00A71325">
      <w:pPr>
        <w:pStyle w:val="af0"/>
        <w:numPr>
          <w:ilvl w:val="0"/>
          <w:numId w:val="29"/>
        </w:numPr>
        <w:tabs>
          <w:tab w:val="left" w:pos="567"/>
          <w:tab w:val="left" w:pos="851"/>
          <w:tab w:val="left" w:pos="993"/>
        </w:tabs>
        <w:suppressAutoHyphens w:val="0"/>
        <w:autoSpaceDE w:val="0"/>
        <w:ind w:left="0" w:right="0" w:firstLine="709"/>
        <w:rPr>
          <w:sz w:val="24"/>
          <w:szCs w:val="24"/>
        </w:rPr>
      </w:pPr>
      <w:r w:rsidRPr="00EF2EAF">
        <w:rPr>
          <w:sz w:val="24"/>
          <w:szCs w:val="24"/>
        </w:rPr>
        <w:t>проект рекультивации земель (в случаях, установленных законодательством);</w:t>
      </w:r>
    </w:p>
    <w:p w:rsidR="00EF2EAF" w:rsidRPr="00EF2EAF" w:rsidRDefault="00EF2EAF" w:rsidP="00A71325">
      <w:pPr>
        <w:pStyle w:val="af0"/>
        <w:numPr>
          <w:ilvl w:val="0"/>
          <w:numId w:val="29"/>
        </w:numPr>
        <w:tabs>
          <w:tab w:val="left" w:pos="567"/>
          <w:tab w:val="left" w:pos="851"/>
          <w:tab w:val="left" w:pos="993"/>
        </w:tabs>
        <w:suppressAutoHyphens w:val="0"/>
        <w:autoSpaceDE w:val="0"/>
        <w:ind w:left="0" w:right="0" w:firstLine="709"/>
        <w:rPr>
          <w:sz w:val="24"/>
          <w:szCs w:val="24"/>
        </w:rPr>
      </w:pPr>
      <w:r w:rsidRPr="00EF2EAF">
        <w:rPr>
          <w:sz w:val="24"/>
          <w:szCs w:val="24"/>
        </w:rPr>
        <w:lastRenderedPageBreak/>
        <w:t>документ, подтверждающий полномочия представителя заявителя действовать от имени заявителя;</w:t>
      </w:r>
    </w:p>
    <w:p w:rsidR="00EF2EAF" w:rsidRDefault="00F1797E" w:rsidP="008E44B8">
      <w:pPr>
        <w:pStyle w:val="af0"/>
        <w:numPr>
          <w:ilvl w:val="0"/>
          <w:numId w:val="29"/>
        </w:numPr>
        <w:tabs>
          <w:tab w:val="left" w:pos="567"/>
          <w:tab w:val="left" w:pos="851"/>
          <w:tab w:val="left" w:pos="993"/>
        </w:tabs>
        <w:suppressAutoHyphens w:val="0"/>
        <w:autoSpaceDE w:val="0"/>
        <w:ind w:left="0" w:right="0" w:firstLine="709"/>
        <w:rPr>
          <w:sz w:val="24"/>
          <w:szCs w:val="24"/>
        </w:rPr>
      </w:pPr>
      <w:r>
        <w:rPr>
          <w:sz w:val="24"/>
          <w:szCs w:val="24"/>
        </w:rPr>
        <w:t>ходатайство</w:t>
      </w:r>
      <w:r w:rsidR="00EF2EAF" w:rsidRPr="00EF2EAF">
        <w:rPr>
          <w:sz w:val="24"/>
          <w:szCs w:val="24"/>
        </w:rPr>
        <w:t xml:space="preserve"> о предоставлении муниципальной услуги по форме, согласно приложению № 2 к настоящему Административному регламенту.</w:t>
      </w:r>
    </w:p>
    <w:p w:rsidR="008E44B8" w:rsidRPr="008E44B8" w:rsidRDefault="008E44B8" w:rsidP="008E44B8">
      <w:pPr>
        <w:tabs>
          <w:tab w:val="left" w:pos="1134"/>
        </w:tabs>
        <w:ind w:firstLine="709"/>
        <w:jc w:val="both"/>
        <w:rPr>
          <w:sz w:val="24"/>
          <w:szCs w:val="24"/>
        </w:rPr>
      </w:pPr>
      <w:r w:rsidRPr="008E44B8">
        <w:rPr>
          <w:sz w:val="24"/>
          <w:szCs w:val="24"/>
        </w:rPr>
        <w:t>В ходатайстве (в письменной форме или в форме электронного документа) указываются:</w:t>
      </w:r>
    </w:p>
    <w:p w:rsidR="008E44B8" w:rsidRPr="00895152" w:rsidRDefault="008E44B8" w:rsidP="00895152">
      <w:pPr>
        <w:pStyle w:val="af0"/>
        <w:widowControl/>
        <w:numPr>
          <w:ilvl w:val="0"/>
          <w:numId w:val="41"/>
        </w:numPr>
        <w:tabs>
          <w:tab w:val="left" w:pos="0"/>
          <w:tab w:val="left" w:pos="709"/>
          <w:tab w:val="left" w:pos="993"/>
        </w:tabs>
        <w:suppressAutoHyphens w:val="0"/>
        <w:ind w:left="0" w:firstLine="709"/>
        <w:rPr>
          <w:sz w:val="24"/>
          <w:szCs w:val="24"/>
        </w:rPr>
      </w:pPr>
      <w:r w:rsidRPr="00895152">
        <w:rPr>
          <w:sz w:val="24"/>
          <w:szCs w:val="24"/>
        </w:rPr>
        <w:t>фамилия, имя и отчество (при наличии), место жительства Заявителя и реквизиты документа, удостоверяющего его личность, – в случае если Заявителем является физическое лицо;</w:t>
      </w:r>
    </w:p>
    <w:p w:rsidR="008E44B8" w:rsidRPr="00895152" w:rsidRDefault="008E44B8" w:rsidP="00895152">
      <w:pPr>
        <w:pStyle w:val="af0"/>
        <w:widowControl/>
        <w:numPr>
          <w:ilvl w:val="0"/>
          <w:numId w:val="41"/>
        </w:numPr>
        <w:tabs>
          <w:tab w:val="left" w:pos="0"/>
          <w:tab w:val="left" w:pos="709"/>
          <w:tab w:val="left" w:pos="993"/>
        </w:tabs>
        <w:suppressAutoHyphens w:val="0"/>
        <w:ind w:left="0" w:firstLine="709"/>
        <w:rPr>
          <w:sz w:val="24"/>
          <w:szCs w:val="24"/>
        </w:rPr>
      </w:pPr>
      <w:r w:rsidRPr="00895152">
        <w:rPr>
          <w:sz w:val="24"/>
          <w:szCs w:val="24"/>
        </w:rPr>
        <w:t>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Заявителем является юридическое лицо;</w:t>
      </w:r>
    </w:p>
    <w:p w:rsidR="008E44B8" w:rsidRPr="008E44B8" w:rsidRDefault="008E44B8" w:rsidP="00895152">
      <w:pPr>
        <w:widowControl/>
        <w:numPr>
          <w:ilvl w:val="0"/>
          <w:numId w:val="41"/>
        </w:numPr>
        <w:tabs>
          <w:tab w:val="left" w:pos="0"/>
          <w:tab w:val="left" w:pos="709"/>
          <w:tab w:val="left" w:pos="993"/>
        </w:tabs>
        <w:suppressAutoHyphens w:val="0"/>
        <w:ind w:left="0" w:firstLine="709"/>
        <w:jc w:val="both"/>
        <w:rPr>
          <w:sz w:val="24"/>
          <w:szCs w:val="24"/>
        </w:rPr>
      </w:pPr>
      <w:r w:rsidRPr="008E44B8">
        <w:rPr>
          <w:sz w:val="24"/>
          <w:szCs w:val="24"/>
        </w:rPr>
        <w:t xml:space="preserve">фамилия, имя и отчество (при наличии) представителя Заявителя </w:t>
      </w:r>
      <w:r w:rsidRPr="008E44B8">
        <w:rPr>
          <w:sz w:val="24"/>
          <w:szCs w:val="24"/>
        </w:rPr>
        <w:br/>
        <w:t xml:space="preserve">и реквизиты документа, подтверждающего его полномочия, – в случае если </w:t>
      </w:r>
      <w:hyperlink r:id="rId20" w:history="1">
        <w:r w:rsidRPr="008E44B8">
          <w:rPr>
            <w:sz w:val="24"/>
            <w:szCs w:val="24"/>
          </w:rPr>
          <w:t>ходатайство</w:t>
        </w:r>
      </w:hyperlink>
      <w:r w:rsidRPr="008E44B8">
        <w:rPr>
          <w:sz w:val="24"/>
          <w:szCs w:val="24"/>
        </w:rPr>
        <w:t xml:space="preserve"> подается представителем Заявителя;</w:t>
      </w:r>
    </w:p>
    <w:p w:rsidR="008E44B8" w:rsidRPr="008E44B8" w:rsidRDefault="008E44B8" w:rsidP="00895152">
      <w:pPr>
        <w:widowControl/>
        <w:numPr>
          <w:ilvl w:val="0"/>
          <w:numId w:val="41"/>
        </w:numPr>
        <w:tabs>
          <w:tab w:val="left" w:pos="0"/>
          <w:tab w:val="left" w:pos="709"/>
          <w:tab w:val="left" w:pos="993"/>
        </w:tabs>
        <w:suppressAutoHyphens w:val="0"/>
        <w:ind w:left="0" w:firstLine="709"/>
        <w:jc w:val="both"/>
        <w:rPr>
          <w:sz w:val="24"/>
          <w:szCs w:val="24"/>
        </w:rPr>
      </w:pPr>
      <w:r w:rsidRPr="008E44B8">
        <w:rPr>
          <w:sz w:val="24"/>
          <w:szCs w:val="24"/>
        </w:rPr>
        <w:t>почтовый адрес, адрес электронной почты, номер телефона</w:t>
      </w:r>
      <w:r>
        <w:rPr>
          <w:sz w:val="24"/>
          <w:szCs w:val="24"/>
        </w:rPr>
        <w:t xml:space="preserve"> </w:t>
      </w:r>
      <w:r w:rsidRPr="008E44B8">
        <w:rPr>
          <w:sz w:val="24"/>
          <w:szCs w:val="24"/>
        </w:rPr>
        <w:t>для связи с Заявителем или представителем Заявителя;</w:t>
      </w:r>
    </w:p>
    <w:p w:rsidR="008E44B8" w:rsidRPr="008E44B8" w:rsidRDefault="008E44B8" w:rsidP="00895152">
      <w:pPr>
        <w:pStyle w:val="af0"/>
        <w:numPr>
          <w:ilvl w:val="0"/>
          <w:numId w:val="41"/>
        </w:numPr>
        <w:tabs>
          <w:tab w:val="left" w:pos="709"/>
          <w:tab w:val="left" w:pos="993"/>
        </w:tabs>
        <w:suppressAutoHyphens w:val="0"/>
        <w:autoSpaceDE w:val="0"/>
        <w:autoSpaceDN w:val="0"/>
        <w:adjustRightInd w:val="0"/>
        <w:ind w:left="0" w:right="0" w:firstLine="709"/>
        <w:rPr>
          <w:sz w:val="24"/>
          <w:szCs w:val="24"/>
        </w:rPr>
      </w:pPr>
      <w:r w:rsidRPr="008E44B8">
        <w:rPr>
          <w:sz w:val="24"/>
          <w:szCs w:val="24"/>
        </w:rPr>
        <w:t>кадастровый номер земельного участка;</w:t>
      </w:r>
    </w:p>
    <w:p w:rsidR="008E44B8" w:rsidRPr="008E44B8" w:rsidRDefault="004F1025" w:rsidP="00895152">
      <w:pPr>
        <w:pStyle w:val="af0"/>
        <w:numPr>
          <w:ilvl w:val="0"/>
          <w:numId w:val="41"/>
        </w:numPr>
        <w:tabs>
          <w:tab w:val="left" w:pos="709"/>
          <w:tab w:val="left" w:pos="993"/>
        </w:tabs>
        <w:suppressAutoHyphens w:val="0"/>
        <w:autoSpaceDE w:val="0"/>
        <w:autoSpaceDN w:val="0"/>
        <w:adjustRightInd w:val="0"/>
        <w:ind w:left="0" w:right="0" w:firstLine="709"/>
        <w:rPr>
          <w:sz w:val="24"/>
          <w:szCs w:val="24"/>
        </w:rPr>
      </w:pPr>
      <w:hyperlink r:id="rId21" w:history="1">
        <w:r w:rsidR="008E44B8" w:rsidRPr="008E44B8">
          <w:rPr>
            <w:sz w:val="24"/>
            <w:szCs w:val="24"/>
          </w:rPr>
          <w:t>категория</w:t>
        </w:r>
      </w:hyperlink>
      <w:r w:rsidR="008E44B8" w:rsidRPr="008E44B8">
        <w:rPr>
          <w:sz w:val="24"/>
          <w:szCs w:val="24"/>
        </w:rPr>
        <w:t xml:space="preserve"> земель, в состав которых входит земельный участок,</w:t>
      </w:r>
      <w:r w:rsidR="008E44B8">
        <w:rPr>
          <w:sz w:val="24"/>
          <w:szCs w:val="24"/>
        </w:rPr>
        <w:t xml:space="preserve"> </w:t>
      </w:r>
      <w:r w:rsidR="008E44B8" w:rsidRPr="008E44B8">
        <w:rPr>
          <w:sz w:val="24"/>
          <w:szCs w:val="24"/>
        </w:rPr>
        <w:t>и его целевое назначение;</w:t>
      </w:r>
    </w:p>
    <w:p w:rsidR="008E44B8" w:rsidRPr="008E44B8" w:rsidRDefault="008E44B8" w:rsidP="00895152">
      <w:pPr>
        <w:pStyle w:val="af0"/>
        <w:numPr>
          <w:ilvl w:val="0"/>
          <w:numId w:val="41"/>
        </w:numPr>
        <w:tabs>
          <w:tab w:val="left" w:pos="709"/>
          <w:tab w:val="left" w:pos="993"/>
        </w:tabs>
        <w:suppressAutoHyphens w:val="0"/>
        <w:autoSpaceDE w:val="0"/>
        <w:autoSpaceDN w:val="0"/>
        <w:adjustRightInd w:val="0"/>
        <w:ind w:left="0" w:right="0" w:firstLine="709"/>
        <w:rPr>
          <w:sz w:val="24"/>
          <w:szCs w:val="24"/>
        </w:rPr>
      </w:pPr>
      <w:r w:rsidRPr="008E44B8">
        <w:rPr>
          <w:sz w:val="24"/>
          <w:szCs w:val="24"/>
        </w:rPr>
        <w:t>категория земель, перевод в состав которых предполагается осуществить, и</w:t>
      </w:r>
      <w:r>
        <w:rPr>
          <w:sz w:val="24"/>
          <w:szCs w:val="24"/>
        </w:rPr>
        <w:t xml:space="preserve"> </w:t>
      </w:r>
      <w:r w:rsidRPr="008E44B8">
        <w:rPr>
          <w:sz w:val="24"/>
          <w:szCs w:val="24"/>
        </w:rPr>
        <w:t>планируемое целевое назначение земельного участка;</w:t>
      </w:r>
    </w:p>
    <w:p w:rsidR="008E44B8" w:rsidRPr="008E44B8" w:rsidRDefault="008E44B8" w:rsidP="00895152">
      <w:pPr>
        <w:pStyle w:val="af0"/>
        <w:numPr>
          <w:ilvl w:val="0"/>
          <w:numId w:val="41"/>
        </w:numPr>
        <w:tabs>
          <w:tab w:val="left" w:pos="709"/>
          <w:tab w:val="left" w:pos="993"/>
        </w:tabs>
        <w:suppressAutoHyphens w:val="0"/>
        <w:autoSpaceDE w:val="0"/>
        <w:autoSpaceDN w:val="0"/>
        <w:adjustRightInd w:val="0"/>
        <w:ind w:left="0" w:right="0" w:firstLine="709"/>
        <w:rPr>
          <w:sz w:val="24"/>
          <w:szCs w:val="24"/>
        </w:rPr>
      </w:pPr>
      <w:r w:rsidRPr="008E44B8">
        <w:rPr>
          <w:sz w:val="24"/>
          <w:szCs w:val="24"/>
        </w:rPr>
        <w:t>права на земельный участок;</w:t>
      </w:r>
    </w:p>
    <w:p w:rsidR="008E44B8" w:rsidRPr="008E44B8" w:rsidRDefault="008E44B8" w:rsidP="00895152">
      <w:pPr>
        <w:pStyle w:val="af0"/>
        <w:numPr>
          <w:ilvl w:val="0"/>
          <w:numId w:val="41"/>
        </w:numPr>
        <w:tabs>
          <w:tab w:val="left" w:pos="993"/>
          <w:tab w:val="left" w:pos="1134"/>
          <w:tab w:val="left" w:pos="1418"/>
        </w:tabs>
        <w:suppressAutoHyphens w:val="0"/>
        <w:autoSpaceDE w:val="0"/>
        <w:autoSpaceDN w:val="0"/>
        <w:adjustRightInd w:val="0"/>
        <w:ind w:left="0" w:right="0" w:firstLine="709"/>
        <w:rPr>
          <w:sz w:val="24"/>
          <w:szCs w:val="24"/>
        </w:rPr>
      </w:pPr>
      <w:r w:rsidRPr="008E44B8">
        <w:rPr>
          <w:sz w:val="24"/>
          <w:szCs w:val="24"/>
        </w:rPr>
        <w:t>обоснование перевода земельного участка из состава земель одной категории в другую.</w:t>
      </w:r>
    </w:p>
    <w:p w:rsidR="005B5574" w:rsidRPr="005B3839" w:rsidRDefault="005B5574" w:rsidP="00C57B32">
      <w:pPr>
        <w:tabs>
          <w:tab w:val="left" w:pos="1417"/>
        </w:tabs>
        <w:suppressAutoHyphens w:val="0"/>
        <w:autoSpaceDE w:val="0"/>
        <w:autoSpaceDN w:val="0"/>
        <w:ind w:firstLine="709"/>
        <w:jc w:val="both"/>
        <w:rPr>
          <w:sz w:val="24"/>
          <w:szCs w:val="24"/>
        </w:rPr>
      </w:pPr>
      <w:r>
        <w:rPr>
          <w:sz w:val="24"/>
          <w:szCs w:val="24"/>
        </w:rPr>
        <w:t xml:space="preserve">21. </w:t>
      </w:r>
      <w:proofErr w:type="gramStart"/>
      <w:r w:rsidRPr="005B3839">
        <w:rPr>
          <w:sz w:val="24"/>
          <w:szCs w:val="24"/>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w:t>
      </w:r>
      <w:proofErr w:type="gramEnd"/>
      <w:r w:rsidRPr="005B3839">
        <w:rPr>
          <w:sz w:val="24"/>
          <w:szCs w:val="24"/>
        </w:rPr>
        <w:t xml:space="preserve"> находятся указанные </w:t>
      </w:r>
      <w:proofErr w:type="gramStart"/>
      <w:r w:rsidRPr="005B3839">
        <w:rPr>
          <w:sz w:val="24"/>
          <w:szCs w:val="24"/>
        </w:rPr>
        <w:t>документы</w:t>
      </w:r>
      <w:proofErr w:type="gramEnd"/>
      <w:r w:rsidRPr="005B3839">
        <w:rPr>
          <w:sz w:val="24"/>
          <w:szCs w:val="24"/>
        </w:rPr>
        <w:t xml:space="preserve"> и </w:t>
      </w:r>
      <w:proofErr w:type="gramStart"/>
      <w:r w:rsidRPr="005B3839">
        <w:rPr>
          <w:sz w:val="24"/>
          <w:szCs w:val="24"/>
        </w:rPr>
        <w:t>которые</w:t>
      </w:r>
      <w:proofErr w:type="gramEnd"/>
      <w:r w:rsidRPr="005B3839">
        <w:rPr>
          <w:sz w:val="24"/>
          <w:szCs w:val="24"/>
        </w:rPr>
        <w:t xml:space="preserve"> заявитель вправе представить по собственной инициативе:</w:t>
      </w:r>
    </w:p>
    <w:p w:rsidR="00EF2EAF" w:rsidRPr="00EF2EAF" w:rsidRDefault="00EF2EAF" w:rsidP="00EF2EAF">
      <w:pPr>
        <w:pStyle w:val="af0"/>
        <w:tabs>
          <w:tab w:val="left" w:pos="1534"/>
        </w:tabs>
        <w:suppressAutoHyphens w:val="0"/>
        <w:autoSpaceDE w:val="0"/>
        <w:autoSpaceDN w:val="0"/>
        <w:spacing w:line="320" w:lineRule="exact"/>
        <w:ind w:left="0" w:right="0"/>
        <w:rPr>
          <w:sz w:val="24"/>
          <w:szCs w:val="24"/>
        </w:rPr>
      </w:pPr>
      <w:r>
        <w:rPr>
          <w:sz w:val="24"/>
          <w:szCs w:val="24"/>
        </w:rPr>
        <w:t xml:space="preserve">1) </w:t>
      </w:r>
      <w:r w:rsidRPr="00EF2EAF">
        <w:rPr>
          <w:sz w:val="24"/>
          <w:szCs w:val="24"/>
        </w:rPr>
        <w:t>сведения из Единого государственного реестра юридических лиц;</w:t>
      </w:r>
    </w:p>
    <w:p w:rsidR="00EF2EAF" w:rsidRPr="00EF2EAF" w:rsidRDefault="00EF2EAF" w:rsidP="00EF2EAF">
      <w:pPr>
        <w:pStyle w:val="af0"/>
        <w:tabs>
          <w:tab w:val="left" w:pos="1533"/>
          <w:tab w:val="left" w:pos="1534"/>
          <w:tab w:val="left" w:pos="2836"/>
          <w:tab w:val="left" w:pos="3344"/>
          <w:tab w:val="left" w:pos="4579"/>
          <w:tab w:val="left" w:pos="6994"/>
          <w:tab w:val="left" w:pos="8247"/>
        </w:tabs>
        <w:suppressAutoHyphens w:val="0"/>
        <w:autoSpaceDE w:val="0"/>
        <w:autoSpaceDN w:val="0"/>
        <w:spacing w:before="2"/>
        <w:ind w:left="0" w:right="0"/>
        <w:rPr>
          <w:sz w:val="24"/>
          <w:szCs w:val="24"/>
        </w:rPr>
      </w:pPr>
      <w:r>
        <w:rPr>
          <w:sz w:val="24"/>
          <w:szCs w:val="24"/>
        </w:rPr>
        <w:t xml:space="preserve">2) </w:t>
      </w:r>
      <w:r w:rsidRPr="00EF2EAF">
        <w:rPr>
          <w:sz w:val="24"/>
          <w:szCs w:val="24"/>
        </w:rPr>
        <w:t>сведения</w:t>
      </w:r>
      <w:r>
        <w:rPr>
          <w:sz w:val="24"/>
          <w:szCs w:val="24"/>
        </w:rPr>
        <w:t xml:space="preserve"> </w:t>
      </w:r>
      <w:r w:rsidRPr="00EF2EAF">
        <w:rPr>
          <w:sz w:val="24"/>
          <w:szCs w:val="24"/>
        </w:rPr>
        <w:t>из</w:t>
      </w:r>
      <w:r>
        <w:rPr>
          <w:sz w:val="24"/>
          <w:szCs w:val="24"/>
        </w:rPr>
        <w:t xml:space="preserve"> </w:t>
      </w:r>
      <w:r w:rsidRPr="00EF2EAF">
        <w:rPr>
          <w:sz w:val="24"/>
          <w:szCs w:val="24"/>
        </w:rPr>
        <w:t>Единого</w:t>
      </w:r>
      <w:r>
        <w:rPr>
          <w:sz w:val="24"/>
          <w:szCs w:val="24"/>
        </w:rPr>
        <w:t xml:space="preserve"> </w:t>
      </w:r>
      <w:r w:rsidRPr="00EF2EAF">
        <w:rPr>
          <w:sz w:val="24"/>
          <w:szCs w:val="24"/>
        </w:rPr>
        <w:t>государственного</w:t>
      </w:r>
      <w:r>
        <w:rPr>
          <w:sz w:val="24"/>
          <w:szCs w:val="24"/>
        </w:rPr>
        <w:t xml:space="preserve"> </w:t>
      </w:r>
      <w:r w:rsidRPr="00EF2EAF">
        <w:rPr>
          <w:sz w:val="24"/>
          <w:szCs w:val="24"/>
        </w:rPr>
        <w:t>реестра</w:t>
      </w:r>
      <w:r>
        <w:rPr>
          <w:sz w:val="24"/>
          <w:szCs w:val="24"/>
        </w:rPr>
        <w:t xml:space="preserve"> </w:t>
      </w:r>
      <w:r w:rsidRPr="00EF2EAF">
        <w:rPr>
          <w:sz w:val="24"/>
          <w:szCs w:val="24"/>
        </w:rPr>
        <w:t>индивидуальных предпринимателей;</w:t>
      </w:r>
    </w:p>
    <w:p w:rsidR="00EF2EAF" w:rsidRPr="00EF2EAF" w:rsidRDefault="00EF2EAF" w:rsidP="00EF2EAF">
      <w:pPr>
        <w:pStyle w:val="af0"/>
        <w:tabs>
          <w:tab w:val="left" w:pos="1533"/>
          <w:tab w:val="left" w:pos="1534"/>
          <w:tab w:val="left" w:pos="2785"/>
          <w:tab w:val="left" w:pos="3243"/>
          <w:tab w:val="left" w:pos="4431"/>
          <w:tab w:val="left" w:pos="6796"/>
          <w:tab w:val="left" w:pos="7998"/>
          <w:tab w:val="left" w:pos="10061"/>
        </w:tabs>
        <w:suppressAutoHyphens w:val="0"/>
        <w:autoSpaceDE w:val="0"/>
        <w:autoSpaceDN w:val="0"/>
        <w:ind w:left="0" w:right="0"/>
        <w:rPr>
          <w:sz w:val="24"/>
          <w:szCs w:val="24"/>
        </w:rPr>
      </w:pPr>
      <w:r>
        <w:rPr>
          <w:sz w:val="24"/>
          <w:szCs w:val="24"/>
        </w:rPr>
        <w:t xml:space="preserve">3) </w:t>
      </w:r>
      <w:r w:rsidRPr="00EF2EAF">
        <w:rPr>
          <w:sz w:val="24"/>
          <w:szCs w:val="24"/>
        </w:rPr>
        <w:t>сведения</w:t>
      </w:r>
      <w:r>
        <w:rPr>
          <w:sz w:val="24"/>
          <w:szCs w:val="24"/>
        </w:rPr>
        <w:t xml:space="preserve"> </w:t>
      </w:r>
      <w:r w:rsidRPr="00EF2EAF">
        <w:rPr>
          <w:sz w:val="24"/>
          <w:szCs w:val="24"/>
        </w:rPr>
        <w:t>из</w:t>
      </w:r>
      <w:r>
        <w:rPr>
          <w:sz w:val="24"/>
          <w:szCs w:val="24"/>
        </w:rPr>
        <w:t xml:space="preserve"> </w:t>
      </w:r>
      <w:r w:rsidRPr="00EF2EAF">
        <w:rPr>
          <w:sz w:val="24"/>
          <w:szCs w:val="24"/>
        </w:rPr>
        <w:t>Единого</w:t>
      </w:r>
      <w:r>
        <w:rPr>
          <w:sz w:val="24"/>
          <w:szCs w:val="24"/>
        </w:rPr>
        <w:t xml:space="preserve"> </w:t>
      </w:r>
      <w:r w:rsidRPr="00EF2EAF">
        <w:rPr>
          <w:sz w:val="24"/>
          <w:szCs w:val="24"/>
        </w:rPr>
        <w:t>государственного</w:t>
      </w:r>
      <w:r>
        <w:rPr>
          <w:sz w:val="24"/>
          <w:szCs w:val="24"/>
        </w:rPr>
        <w:t xml:space="preserve"> </w:t>
      </w:r>
      <w:r w:rsidRPr="00EF2EAF">
        <w:rPr>
          <w:sz w:val="24"/>
          <w:szCs w:val="24"/>
        </w:rPr>
        <w:t>реестра</w:t>
      </w:r>
      <w:r>
        <w:rPr>
          <w:sz w:val="24"/>
          <w:szCs w:val="24"/>
        </w:rPr>
        <w:t xml:space="preserve"> </w:t>
      </w:r>
      <w:r w:rsidRPr="00EF2EAF">
        <w:rPr>
          <w:sz w:val="24"/>
          <w:szCs w:val="24"/>
        </w:rPr>
        <w:t>недвижимости</w:t>
      </w:r>
      <w:r>
        <w:rPr>
          <w:sz w:val="24"/>
          <w:szCs w:val="24"/>
        </w:rPr>
        <w:t xml:space="preserve"> </w:t>
      </w:r>
      <w:r w:rsidRPr="00EF2EAF">
        <w:rPr>
          <w:sz w:val="24"/>
          <w:szCs w:val="24"/>
        </w:rPr>
        <w:t>в</w:t>
      </w:r>
      <w:r>
        <w:rPr>
          <w:sz w:val="24"/>
          <w:szCs w:val="24"/>
        </w:rPr>
        <w:t xml:space="preserve"> </w:t>
      </w:r>
      <w:r w:rsidRPr="00EF2EAF">
        <w:rPr>
          <w:sz w:val="24"/>
          <w:szCs w:val="24"/>
        </w:rPr>
        <w:t>отношении</w:t>
      </w:r>
      <w:r>
        <w:rPr>
          <w:sz w:val="24"/>
          <w:szCs w:val="24"/>
        </w:rPr>
        <w:t xml:space="preserve"> </w:t>
      </w:r>
      <w:r w:rsidRPr="00EF2EAF">
        <w:rPr>
          <w:sz w:val="24"/>
          <w:szCs w:val="24"/>
        </w:rPr>
        <w:t>земельного участка;</w:t>
      </w:r>
    </w:p>
    <w:p w:rsidR="00EF2EAF" w:rsidRDefault="00EF2EAF" w:rsidP="00EF2EAF">
      <w:pPr>
        <w:pStyle w:val="af0"/>
        <w:tabs>
          <w:tab w:val="left" w:pos="1533"/>
          <w:tab w:val="left" w:pos="1534"/>
        </w:tabs>
        <w:suppressAutoHyphens w:val="0"/>
        <w:autoSpaceDE w:val="0"/>
        <w:autoSpaceDN w:val="0"/>
        <w:ind w:left="0" w:right="0"/>
        <w:rPr>
          <w:i/>
          <w:sz w:val="28"/>
        </w:rPr>
      </w:pPr>
      <w:r>
        <w:rPr>
          <w:sz w:val="24"/>
          <w:szCs w:val="24"/>
        </w:rPr>
        <w:t xml:space="preserve">4) </w:t>
      </w:r>
      <w:r w:rsidRPr="00EF2EAF">
        <w:rPr>
          <w:sz w:val="24"/>
          <w:szCs w:val="24"/>
        </w:rPr>
        <w:t>сведения о положительном заключении государственной экологической экспертизы (неэлектронное межведомственное информационное взаимодействие).</w:t>
      </w:r>
    </w:p>
    <w:p w:rsidR="005B5574" w:rsidRPr="00C57B32" w:rsidRDefault="005B5574" w:rsidP="00A71325">
      <w:pPr>
        <w:pStyle w:val="af0"/>
        <w:numPr>
          <w:ilvl w:val="2"/>
          <w:numId w:val="13"/>
        </w:numPr>
        <w:tabs>
          <w:tab w:val="left" w:pos="709"/>
          <w:tab w:val="left" w:pos="1547"/>
        </w:tabs>
        <w:suppressAutoHyphens w:val="0"/>
        <w:autoSpaceDE w:val="0"/>
        <w:autoSpaceDN w:val="0"/>
        <w:spacing w:line="259" w:lineRule="auto"/>
        <w:ind w:left="0" w:right="0" w:firstLine="684"/>
        <w:rPr>
          <w:sz w:val="24"/>
          <w:szCs w:val="24"/>
        </w:rPr>
      </w:pPr>
      <w:r w:rsidRPr="00C57B32">
        <w:rPr>
          <w:sz w:val="24"/>
          <w:szCs w:val="24"/>
        </w:rP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w:t>
      </w:r>
    </w:p>
    <w:p w:rsidR="005B5574" w:rsidRPr="006678E1" w:rsidRDefault="005B5574" w:rsidP="00C57B32">
      <w:pPr>
        <w:pStyle w:val="a9"/>
        <w:tabs>
          <w:tab w:val="num" w:pos="360"/>
        </w:tabs>
        <w:ind w:firstLine="709"/>
        <w:jc w:val="both"/>
        <w:rPr>
          <w:sz w:val="24"/>
          <w:szCs w:val="24"/>
        </w:rPr>
      </w:pPr>
      <w:r w:rsidRPr="00C57B32">
        <w:rPr>
          <w:sz w:val="24"/>
          <w:szCs w:val="24"/>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государственной или муниципальной услуги.</w:t>
      </w:r>
    </w:p>
    <w:p w:rsidR="005B5574" w:rsidRDefault="005B5574" w:rsidP="009C518C">
      <w:pPr>
        <w:pStyle w:val="af0"/>
        <w:tabs>
          <w:tab w:val="left" w:pos="709"/>
        </w:tabs>
        <w:ind w:left="0" w:right="0"/>
      </w:pPr>
      <w:r>
        <w:rPr>
          <w:sz w:val="24"/>
          <w:szCs w:val="24"/>
        </w:rPr>
        <w:t>22. Документы, указанные в пункте 20 настоящего Административного регламента, направляются в Уполномоченный орган одним из следующих способов по выбору заявителя:</w:t>
      </w:r>
    </w:p>
    <w:p w:rsidR="005B5574" w:rsidRDefault="005B5574" w:rsidP="009C518C">
      <w:pPr>
        <w:pStyle w:val="a9"/>
        <w:tabs>
          <w:tab w:val="left" w:pos="1276"/>
        </w:tabs>
        <w:ind w:firstLine="709"/>
        <w:jc w:val="both"/>
      </w:pPr>
      <w:r>
        <w:rPr>
          <w:sz w:val="24"/>
          <w:szCs w:val="24"/>
        </w:rPr>
        <w:t>а) в электронной форме посредством Единого портала, регионального портала, являющегося государственной информационной системой Челябинской области.</w:t>
      </w:r>
    </w:p>
    <w:p w:rsidR="008E44B8" w:rsidRPr="008E44B8" w:rsidRDefault="008E44B8" w:rsidP="008E44B8">
      <w:pPr>
        <w:autoSpaceDE w:val="0"/>
        <w:autoSpaceDN w:val="0"/>
        <w:adjustRightInd w:val="0"/>
        <w:ind w:firstLine="708"/>
        <w:jc w:val="both"/>
        <w:rPr>
          <w:sz w:val="24"/>
          <w:szCs w:val="24"/>
        </w:rPr>
      </w:pPr>
      <w:r w:rsidRPr="008E44B8">
        <w:rPr>
          <w:sz w:val="24"/>
          <w:szCs w:val="24"/>
        </w:rPr>
        <w:t>Ходатайство</w:t>
      </w:r>
      <w:r>
        <w:rPr>
          <w:sz w:val="24"/>
          <w:szCs w:val="24"/>
        </w:rPr>
        <w:t xml:space="preserve"> </w:t>
      </w:r>
      <w:r w:rsidRPr="008E44B8">
        <w:rPr>
          <w:sz w:val="24"/>
          <w:szCs w:val="24"/>
        </w:rPr>
        <w:t>в</w:t>
      </w:r>
      <w:r>
        <w:rPr>
          <w:sz w:val="24"/>
          <w:szCs w:val="24"/>
        </w:rPr>
        <w:t xml:space="preserve"> </w:t>
      </w:r>
      <w:r w:rsidRPr="008E44B8">
        <w:rPr>
          <w:sz w:val="24"/>
          <w:szCs w:val="24"/>
        </w:rPr>
        <w:t>форме</w:t>
      </w:r>
      <w:r>
        <w:rPr>
          <w:sz w:val="24"/>
          <w:szCs w:val="24"/>
        </w:rPr>
        <w:t xml:space="preserve"> </w:t>
      </w:r>
      <w:r w:rsidRPr="008E44B8">
        <w:rPr>
          <w:sz w:val="24"/>
          <w:szCs w:val="24"/>
        </w:rPr>
        <w:t>электронного</w:t>
      </w:r>
      <w:r>
        <w:rPr>
          <w:sz w:val="24"/>
          <w:szCs w:val="24"/>
        </w:rPr>
        <w:t xml:space="preserve"> </w:t>
      </w:r>
      <w:r w:rsidRPr="008E44B8">
        <w:rPr>
          <w:sz w:val="24"/>
          <w:szCs w:val="24"/>
        </w:rPr>
        <w:t>документа</w:t>
      </w:r>
      <w:r>
        <w:rPr>
          <w:sz w:val="24"/>
          <w:szCs w:val="24"/>
        </w:rPr>
        <w:t xml:space="preserve"> </w:t>
      </w:r>
      <w:r w:rsidRPr="008E44B8">
        <w:rPr>
          <w:sz w:val="24"/>
          <w:szCs w:val="24"/>
        </w:rPr>
        <w:t>представляется</w:t>
      </w:r>
      <w:r>
        <w:rPr>
          <w:sz w:val="24"/>
          <w:szCs w:val="24"/>
        </w:rPr>
        <w:t xml:space="preserve"> </w:t>
      </w:r>
      <w:r w:rsidRPr="008E44B8">
        <w:rPr>
          <w:sz w:val="24"/>
          <w:szCs w:val="24"/>
        </w:rPr>
        <w:t>в Уполномоченный орган по выбору Заявителя:</w:t>
      </w:r>
    </w:p>
    <w:p w:rsidR="008E44B8" w:rsidRPr="008E44B8" w:rsidRDefault="008E44B8" w:rsidP="008E44B8">
      <w:pPr>
        <w:widowControl/>
        <w:numPr>
          <w:ilvl w:val="0"/>
          <w:numId w:val="36"/>
        </w:numPr>
        <w:tabs>
          <w:tab w:val="left" w:pos="1134"/>
        </w:tabs>
        <w:suppressAutoHyphens w:val="0"/>
        <w:autoSpaceDE w:val="0"/>
        <w:autoSpaceDN w:val="0"/>
        <w:adjustRightInd w:val="0"/>
        <w:ind w:left="0" w:firstLine="708"/>
        <w:jc w:val="both"/>
        <w:rPr>
          <w:sz w:val="24"/>
          <w:szCs w:val="24"/>
        </w:rPr>
      </w:pPr>
      <w:r w:rsidRPr="008E44B8">
        <w:rPr>
          <w:sz w:val="24"/>
          <w:szCs w:val="24"/>
        </w:rPr>
        <w:t>путем заполнения формы запроса, размещенной на официальном сайте Уполномоченного органа, в том числе посредством отправки через личный кабинет ЕПГУ;</w:t>
      </w:r>
    </w:p>
    <w:p w:rsidR="008E44B8" w:rsidRPr="008E44B8" w:rsidRDefault="008E44B8" w:rsidP="008E44B8">
      <w:pPr>
        <w:widowControl/>
        <w:numPr>
          <w:ilvl w:val="0"/>
          <w:numId w:val="36"/>
        </w:numPr>
        <w:tabs>
          <w:tab w:val="left" w:pos="1134"/>
        </w:tabs>
        <w:suppressAutoHyphens w:val="0"/>
        <w:autoSpaceDE w:val="0"/>
        <w:autoSpaceDN w:val="0"/>
        <w:adjustRightInd w:val="0"/>
        <w:ind w:left="0" w:firstLine="708"/>
        <w:jc w:val="both"/>
        <w:rPr>
          <w:sz w:val="24"/>
          <w:szCs w:val="24"/>
        </w:rPr>
      </w:pPr>
      <w:r w:rsidRPr="008E44B8">
        <w:rPr>
          <w:sz w:val="24"/>
          <w:szCs w:val="24"/>
        </w:rPr>
        <w:lastRenderedPageBreak/>
        <w:t>путем направления электронного документа на электронную почту Уполномоченного органа (далее – представление посредством электронной почты).</w:t>
      </w:r>
    </w:p>
    <w:p w:rsidR="008E44B8" w:rsidRPr="008E44B8" w:rsidRDefault="008E44B8" w:rsidP="008E44B8">
      <w:pPr>
        <w:tabs>
          <w:tab w:val="left" w:pos="1134"/>
        </w:tabs>
        <w:autoSpaceDE w:val="0"/>
        <w:autoSpaceDN w:val="0"/>
        <w:adjustRightInd w:val="0"/>
        <w:ind w:firstLine="708"/>
        <w:jc w:val="both"/>
        <w:rPr>
          <w:sz w:val="24"/>
          <w:szCs w:val="24"/>
        </w:rPr>
      </w:pPr>
      <w:r w:rsidRPr="008E44B8">
        <w:rPr>
          <w:sz w:val="24"/>
          <w:szCs w:val="24"/>
        </w:rPr>
        <w:t xml:space="preserve">В ходатайстве указывается один из следующих способов получения результатов рассмотрения </w:t>
      </w:r>
      <w:r w:rsidR="00EC33C1">
        <w:rPr>
          <w:sz w:val="24"/>
          <w:szCs w:val="24"/>
        </w:rPr>
        <w:t>ходатайства</w:t>
      </w:r>
      <w:r w:rsidRPr="008E44B8">
        <w:rPr>
          <w:sz w:val="24"/>
          <w:szCs w:val="24"/>
        </w:rPr>
        <w:t xml:space="preserve"> Уполномоченным органом:</w:t>
      </w:r>
    </w:p>
    <w:p w:rsidR="008E44B8" w:rsidRPr="008E44B8" w:rsidRDefault="008E44B8" w:rsidP="008E44B8">
      <w:pPr>
        <w:widowControl/>
        <w:numPr>
          <w:ilvl w:val="0"/>
          <w:numId w:val="37"/>
        </w:numPr>
        <w:tabs>
          <w:tab w:val="left" w:pos="1134"/>
        </w:tabs>
        <w:suppressAutoHyphens w:val="0"/>
        <w:autoSpaceDE w:val="0"/>
        <w:autoSpaceDN w:val="0"/>
        <w:adjustRightInd w:val="0"/>
        <w:ind w:left="0" w:firstLine="708"/>
        <w:jc w:val="both"/>
        <w:rPr>
          <w:sz w:val="24"/>
          <w:szCs w:val="24"/>
        </w:rPr>
      </w:pPr>
      <w:r w:rsidRPr="008E44B8">
        <w:rPr>
          <w:sz w:val="24"/>
          <w:szCs w:val="24"/>
        </w:rPr>
        <w:t>на бумажном носителе в виде распечатанного экземпляра электронного документа, который Заявитель получает в Уполномоченном органе, многофункциональном центре непосредственно при личном обращении;</w:t>
      </w:r>
    </w:p>
    <w:p w:rsidR="008E44B8" w:rsidRPr="008E44B8" w:rsidRDefault="008E44B8" w:rsidP="008E44B8">
      <w:pPr>
        <w:widowControl/>
        <w:numPr>
          <w:ilvl w:val="0"/>
          <w:numId w:val="37"/>
        </w:numPr>
        <w:tabs>
          <w:tab w:val="left" w:pos="1134"/>
        </w:tabs>
        <w:suppressAutoHyphens w:val="0"/>
        <w:autoSpaceDE w:val="0"/>
        <w:autoSpaceDN w:val="0"/>
        <w:adjustRightInd w:val="0"/>
        <w:ind w:left="0" w:firstLine="708"/>
        <w:jc w:val="both"/>
        <w:rPr>
          <w:sz w:val="24"/>
          <w:szCs w:val="24"/>
        </w:rPr>
      </w:pPr>
      <w:r w:rsidRPr="008E44B8">
        <w:rPr>
          <w:sz w:val="24"/>
          <w:szCs w:val="24"/>
        </w:rPr>
        <w:t>в виде бумажного документа, который направляется Уполномоченным органом Заявителю посредством почтового отправления;</w:t>
      </w:r>
    </w:p>
    <w:p w:rsidR="008E44B8" w:rsidRPr="008E44B8" w:rsidRDefault="008E44B8" w:rsidP="008E44B8">
      <w:pPr>
        <w:widowControl/>
        <w:numPr>
          <w:ilvl w:val="0"/>
          <w:numId w:val="37"/>
        </w:numPr>
        <w:tabs>
          <w:tab w:val="left" w:pos="1134"/>
        </w:tabs>
        <w:suppressAutoHyphens w:val="0"/>
        <w:autoSpaceDE w:val="0"/>
        <w:autoSpaceDN w:val="0"/>
        <w:adjustRightInd w:val="0"/>
        <w:ind w:left="0" w:firstLine="708"/>
        <w:jc w:val="both"/>
        <w:rPr>
          <w:sz w:val="24"/>
          <w:szCs w:val="24"/>
        </w:rPr>
      </w:pPr>
      <w:r w:rsidRPr="008E44B8">
        <w:rPr>
          <w:sz w:val="24"/>
          <w:szCs w:val="24"/>
        </w:rPr>
        <w:t>в виде электронного документа, который направляется Уполномоченным органом Заявителю посредством электронной почты, ЕПГУ.</w:t>
      </w:r>
    </w:p>
    <w:p w:rsidR="008E44B8" w:rsidRPr="008E44B8" w:rsidRDefault="008E44B8" w:rsidP="008E44B8">
      <w:pPr>
        <w:tabs>
          <w:tab w:val="left" w:pos="1134"/>
        </w:tabs>
        <w:autoSpaceDE w:val="0"/>
        <w:autoSpaceDN w:val="0"/>
        <w:adjustRightInd w:val="0"/>
        <w:ind w:firstLine="708"/>
        <w:jc w:val="both"/>
        <w:rPr>
          <w:sz w:val="24"/>
          <w:szCs w:val="24"/>
        </w:rPr>
      </w:pPr>
      <w:r w:rsidRPr="008E44B8">
        <w:rPr>
          <w:sz w:val="24"/>
          <w:szCs w:val="24"/>
        </w:rPr>
        <w:t>Ходатайство в форме электронного документа подписывается по выбору Заявителя (если Заявителем является физическое лицо):</w:t>
      </w:r>
    </w:p>
    <w:p w:rsidR="008E44B8" w:rsidRPr="008E44B8" w:rsidRDefault="008E44B8" w:rsidP="008E44B8">
      <w:pPr>
        <w:widowControl/>
        <w:numPr>
          <w:ilvl w:val="0"/>
          <w:numId w:val="38"/>
        </w:numPr>
        <w:tabs>
          <w:tab w:val="left" w:pos="1134"/>
        </w:tabs>
        <w:suppressAutoHyphens w:val="0"/>
        <w:autoSpaceDE w:val="0"/>
        <w:autoSpaceDN w:val="0"/>
        <w:adjustRightInd w:val="0"/>
        <w:ind w:left="0" w:firstLine="708"/>
        <w:jc w:val="both"/>
        <w:rPr>
          <w:sz w:val="24"/>
          <w:szCs w:val="24"/>
        </w:rPr>
      </w:pPr>
      <w:r w:rsidRPr="008E44B8">
        <w:rPr>
          <w:sz w:val="24"/>
          <w:szCs w:val="24"/>
        </w:rPr>
        <w:t>электронной подписью Заявителя (представителя Заявителя);</w:t>
      </w:r>
    </w:p>
    <w:p w:rsidR="008E44B8" w:rsidRPr="008E44B8" w:rsidRDefault="008E44B8" w:rsidP="008E44B8">
      <w:pPr>
        <w:widowControl/>
        <w:numPr>
          <w:ilvl w:val="0"/>
          <w:numId w:val="38"/>
        </w:numPr>
        <w:tabs>
          <w:tab w:val="left" w:pos="1134"/>
        </w:tabs>
        <w:suppressAutoHyphens w:val="0"/>
        <w:autoSpaceDE w:val="0"/>
        <w:autoSpaceDN w:val="0"/>
        <w:adjustRightInd w:val="0"/>
        <w:ind w:left="0" w:firstLine="708"/>
        <w:jc w:val="both"/>
        <w:rPr>
          <w:sz w:val="24"/>
          <w:szCs w:val="24"/>
        </w:rPr>
      </w:pPr>
      <w:r w:rsidRPr="008E44B8">
        <w:rPr>
          <w:sz w:val="24"/>
          <w:szCs w:val="24"/>
        </w:rPr>
        <w:t>усиленной квалифицированной электронной подписью Заявителя (представителя Заявителя).</w:t>
      </w:r>
    </w:p>
    <w:p w:rsidR="008E44B8" w:rsidRPr="008E44B8" w:rsidRDefault="008E44B8" w:rsidP="008E44B8">
      <w:pPr>
        <w:tabs>
          <w:tab w:val="left" w:pos="1134"/>
        </w:tabs>
        <w:autoSpaceDE w:val="0"/>
        <w:autoSpaceDN w:val="0"/>
        <w:adjustRightInd w:val="0"/>
        <w:ind w:firstLine="708"/>
        <w:jc w:val="both"/>
        <w:rPr>
          <w:sz w:val="24"/>
          <w:szCs w:val="24"/>
        </w:rPr>
      </w:pPr>
      <w:r w:rsidRPr="008E44B8">
        <w:rPr>
          <w:sz w:val="24"/>
          <w:szCs w:val="24"/>
        </w:rPr>
        <w:t>Ходатайство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8E44B8" w:rsidRPr="008E44B8" w:rsidRDefault="008E44B8" w:rsidP="008E44B8">
      <w:pPr>
        <w:widowControl/>
        <w:numPr>
          <w:ilvl w:val="0"/>
          <w:numId w:val="39"/>
        </w:numPr>
        <w:tabs>
          <w:tab w:val="left" w:pos="1134"/>
        </w:tabs>
        <w:suppressAutoHyphens w:val="0"/>
        <w:autoSpaceDE w:val="0"/>
        <w:autoSpaceDN w:val="0"/>
        <w:adjustRightInd w:val="0"/>
        <w:ind w:left="0" w:firstLine="708"/>
        <w:jc w:val="both"/>
        <w:rPr>
          <w:sz w:val="24"/>
          <w:szCs w:val="24"/>
        </w:rPr>
      </w:pPr>
      <w:r w:rsidRPr="008E44B8">
        <w:rPr>
          <w:sz w:val="24"/>
          <w:szCs w:val="24"/>
        </w:rPr>
        <w:t>лица,</w:t>
      </w:r>
      <w:r>
        <w:rPr>
          <w:sz w:val="24"/>
          <w:szCs w:val="24"/>
        </w:rPr>
        <w:t xml:space="preserve"> </w:t>
      </w:r>
      <w:r w:rsidRPr="008E44B8">
        <w:rPr>
          <w:sz w:val="24"/>
          <w:szCs w:val="24"/>
        </w:rPr>
        <w:t>действующего от имени юридического лица</w:t>
      </w:r>
      <w:r>
        <w:rPr>
          <w:sz w:val="24"/>
          <w:szCs w:val="24"/>
        </w:rPr>
        <w:t xml:space="preserve"> </w:t>
      </w:r>
      <w:r w:rsidRPr="008E44B8">
        <w:rPr>
          <w:sz w:val="24"/>
          <w:szCs w:val="24"/>
        </w:rPr>
        <w:t>без доверенности;</w:t>
      </w:r>
    </w:p>
    <w:p w:rsidR="008E44B8" w:rsidRPr="008E44B8" w:rsidRDefault="008E44B8" w:rsidP="008E44B8">
      <w:pPr>
        <w:widowControl/>
        <w:numPr>
          <w:ilvl w:val="0"/>
          <w:numId w:val="39"/>
        </w:numPr>
        <w:tabs>
          <w:tab w:val="left" w:pos="1134"/>
        </w:tabs>
        <w:suppressAutoHyphens w:val="0"/>
        <w:autoSpaceDE w:val="0"/>
        <w:autoSpaceDN w:val="0"/>
        <w:adjustRightInd w:val="0"/>
        <w:ind w:left="0" w:firstLine="708"/>
        <w:jc w:val="both"/>
        <w:rPr>
          <w:sz w:val="24"/>
          <w:szCs w:val="24"/>
        </w:rPr>
      </w:pPr>
      <w:r w:rsidRPr="008E44B8">
        <w:rPr>
          <w:sz w:val="24"/>
          <w:szCs w:val="24"/>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8E44B8" w:rsidRPr="008E44B8" w:rsidRDefault="008E44B8" w:rsidP="008E44B8">
      <w:pPr>
        <w:tabs>
          <w:tab w:val="left" w:pos="0"/>
        </w:tabs>
        <w:ind w:firstLine="709"/>
        <w:jc w:val="both"/>
        <w:rPr>
          <w:sz w:val="24"/>
          <w:szCs w:val="24"/>
        </w:rPr>
      </w:pPr>
      <w:r w:rsidRPr="008E44B8">
        <w:rPr>
          <w:sz w:val="24"/>
          <w:szCs w:val="24"/>
        </w:rPr>
        <w:t>На ЕПГУ, региональном портале и официальном сайте Уполномоченного органа размещаются образцы заполнения электронной формы ходатайства.</w:t>
      </w:r>
    </w:p>
    <w:p w:rsidR="005B5574" w:rsidRPr="008E44B8" w:rsidRDefault="008E44B8" w:rsidP="008E44B8">
      <w:pPr>
        <w:pStyle w:val="a9"/>
        <w:tabs>
          <w:tab w:val="left" w:pos="1276"/>
          <w:tab w:val="left" w:pos="3297"/>
          <w:tab w:val="left" w:pos="8374"/>
        </w:tabs>
        <w:ind w:firstLine="709"/>
        <w:jc w:val="both"/>
        <w:rPr>
          <w:sz w:val="24"/>
          <w:szCs w:val="24"/>
        </w:rPr>
      </w:pPr>
      <w:r w:rsidRPr="008E44B8">
        <w:rPr>
          <w:sz w:val="24"/>
          <w:szCs w:val="24"/>
        </w:rPr>
        <w:t>При подаче ходатайства в электронной форме к нему прилагаются документы, обязанность по представлению которых возложена на Заявителя</w:t>
      </w:r>
      <w:r w:rsidR="005B5574">
        <w:rPr>
          <w:sz w:val="24"/>
          <w:szCs w:val="24"/>
        </w:rPr>
        <w:t>;</w:t>
      </w:r>
    </w:p>
    <w:p w:rsidR="005B5574" w:rsidRDefault="005B5574" w:rsidP="009C518C">
      <w:pPr>
        <w:pStyle w:val="a9"/>
        <w:tabs>
          <w:tab w:val="left" w:pos="1276"/>
        </w:tabs>
        <w:ind w:firstLine="709"/>
        <w:jc w:val="both"/>
      </w:pPr>
      <w:proofErr w:type="gramStart"/>
      <w:r>
        <w:rPr>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w:t>
      </w:r>
      <w:proofErr w:type="gramEnd"/>
      <w:r>
        <w:rPr>
          <w:sz w:val="24"/>
          <w:szCs w:val="24"/>
        </w:rPr>
        <w:t xml:space="preserve"> самоуправления", либо посредством почтового отправления с уведомлением о вручении.</w:t>
      </w:r>
    </w:p>
    <w:p w:rsidR="005B5574" w:rsidRDefault="005B5574" w:rsidP="009C518C">
      <w:pPr>
        <w:pStyle w:val="af0"/>
        <w:tabs>
          <w:tab w:val="left" w:pos="1276"/>
          <w:tab w:val="left" w:pos="1781"/>
        </w:tabs>
        <w:ind w:left="0" w:right="0"/>
      </w:pPr>
      <w:r>
        <w:rPr>
          <w:sz w:val="24"/>
          <w:szCs w:val="24"/>
        </w:rPr>
        <w:t>23. При предоставлении муниципальной услуги запрещается требовать от Заявителя:</w:t>
      </w:r>
    </w:p>
    <w:p w:rsidR="005B5574" w:rsidRDefault="005B5574" w:rsidP="009C518C">
      <w:pPr>
        <w:pStyle w:val="a9"/>
        <w:tabs>
          <w:tab w:val="left" w:pos="1276"/>
        </w:tabs>
        <w:ind w:firstLine="709"/>
        <w:jc w:val="both"/>
      </w:pPr>
      <w:r>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B5574" w:rsidRDefault="005B5574" w:rsidP="009C518C">
      <w:pPr>
        <w:pStyle w:val="a9"/>
        <w:tabs>
          <w:tab w:val="left" w:pos="1276"/>
        </w:tabs>
        <w:ind w:firstLine="709"/>
        <w:jc w:val="both"/>
        <w:rPr>
          <w:sz w:val="24"/>
          <w:szCs w:val="24"/>
        </w:rPr>
      </w:pPr>
      <w:proofErr w:type="gramStart"/>
      <w:r>
        <w:rPr>
          <w:sz w:val="24"/>
          <w:szCs w:val="24"/>
        </w:rPr>
        <w:t>2) представления документов и информации, которые в соответствии с нормативными правовыми актами Российской Федерации и Челябинской области, муниципальными правовыми актами Каслинского муниципального района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w:t>
      </w:r>
      <w:proofErr w:type="gramEnd"/>
      <w:r>
        <w:rPr>
          <w:sz w:val="24"/>
          <w:szCs w:val="24"/>
        </w:rPr>
        <w:t xml:space="preserve"> закона от 27.07.2010 №210-ФЗ «Об организации предоставления государственных и муниципальных услуг» (далее – Федеральный закон № 210-ФЗ);</w:t>
      </w:r>
    </w:p>
    <w:p w:rsidR="005B5574" w:rsidRPr="00C57B32" w:rsidRDefault="005B5574" w:rsidP="009C518C">
      <w:pPr>
        <w:pStyle w:val="a9"/>
        <w:tabs>
          <w:tab w:val="left" w:pos="1276"/>
        </w:tabs>
        <w:ind w:firstLine="709"/>
        <w:jc w:val="both"/>
        <w:rPr>
          <w:sz w:val="24"/>
          <w:szCs w:val="24"/>
        </w:rPr>
      </w:pPr>
      <w:proofErr w:type="gramStart"/>
      <w:r>
        <w:rPr>
          <w:sz w:val="24"/>
          <w:szCs w:val="24"/>
        </w:rPr>
        <w:t xml:space="preserve">3) </w:t>
      </w:r>
      <w:r w:rsidRPr="00C57B32">
        <w:rPr>
          <w:sz w:val="24"/>
          <w:szCs w:val="24"/>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5B5574" w:rsidRDefault="005B5574" w:rsidP="009C518C">
      <w:pPr>
        <w:pStyle w:val="a9"/>
        <w:tabs>
          <w:tab w:val="left" w:pos="1276"/>
        </w:tabs>
        <w:ind w:firstLine="709"/>
        <w:jc w:val="both"/>
      </w:pPr>
      <w:r>
        <w:rPr>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B5574" w:rsidRDefault="005B5574" w:rsidP="009C518C">
      <w:pPr>
        <w:pStyle w:val="a9"/>
        <w:tabs>
          <w:tab w:val="left" w:pos="1276"/>
        </w:tabs>
        <w:ind w:firstLine="709"/>
        <w:jc w:val="both"/>
      </w:pPr>
      <w:r>
        <w:rPr>
          <w:sz w:val="24"/>
          <w:szCs w:val="24"/>
        </w:rPr>
        <w:t xml:space="preserve">а) изменение требований нормативных правовых актов, касающихся предоставления </w:t>
      </w:r>
      <w:r>
        <w:rPr>
          <w:sz w:val="24"/>
          <w:szCs w:val="24"/>
        </w:rPr>
        <w:lastRenderedPageBreak/>
        <w:t>муниципальной услуги, после первоначальной подачи заявления о предоставлении муниципальной услуги;</w:t>
      </w:r>
    </w:p>
    <w:p w:rsidR="005B5574" w:rsidRDefault="005B5574" w:rsidP="009C518C">
      <w:pPr>
        <w:pStyle w:val="a9"/>
        <w:tabs>
          <w:tab w:val="left" w:pos="1276"/>
        </w:tabs>
        <w:ind w:firstLine="709"/>
        <w:jc w:val="both"/>
      </w:pPr>
      <w:r>
        <w:rPr>
          <w:sz w:val="24"/>
          <w:szCs w:val="24"/>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w:t>
      </w:r>
      <w:r>
        <w:rPr>
          <w:spacing w:val="-2"/>
          <w:sz w:val="24"/>
          <w:szCs w:val="24"/>
        </w:rPr>
        <w:t>документов;</w:t>
      </w:r>
    </w:p>
    <w:p w:rsidR="005B5574" w:rsidRDefault="005B5574" w:rsidP="009C518C">
      <w:pPr>
        <w:pStyle w:val="a9"/>
        <w:tabs>
          <w:tab w:val="left" w:pos="1276"/>
        </w:tabs>
        <w:ind w:firstLine="709"/>
        <w:jc w:val="both"/>
      </w:pPr>
      <w:r>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B5574" w:rsidRDefault="005B5574" w:rsidP="009C518C">
      <w:pPr>
        <w:pStyle w:val="a9"/>
        <w:tabs>
          <w:tab w:val="left" w:pos="1276"/>
        </w:tabs>
        <w:ind w:firstLine="709"/>
        <w:jc w:val="both"/>
      </w:pPr>
      <w:proofErr w:type="gramStart"/>
      <w:r>
        <w:rPr>
          <w:sz w:val="24"/>
          <w:szCs w:val="24"/>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Pr>
          <w:sz w:val="24"/>
          <w:szCs w:val="24"/>
        </w:rPr>
        <w:t xml:space="preserve"> </w:t>
      </w:r>
      <w:proofErr w:type="gramStart"/>
      <w:r>
        <w:rPr>
          <w:sz w:val="24"/>
          <w:szCs w:val="24"/>
        </w:rPr>
        <w:t>отказе</w:t>
      </w:r>
      <w:proofErr w:type="gramEnd"/>
      <w:r>
        <w:rPr>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5B5574" w:rsidRDefault="005B5574" w:rsidP="009C518C">
      <w:pPr>
        <w:pStyle w:val="a9"/>
        <w:spacing w:before="5"/>
        <w:ind w:firstLine="709"/>
        <w:rPr>
          <w:sz w:val="24"/>
          <w:szCs w:val="24"/>
        </w:rPr>
      </w:pPr>
    </w:p>
    <w:p w:rsidR="005B5574" w:rsidRDefault="005B5574" w:rsidP="009C518C">
      <w:pPr>
        <w:pStyle w:val="Heading21"/>
        <w:ind w:left="0" w:firstLine="709"/>
      </w:pPr>
      <w:r>
        <w:rPr>
          <w:sz w:val="24"/>
          <w:szCs w:val="24"/>
        </w:rPr>
        <w:t xml:space="preserve">Исчерпывающий перечень оснований для отказа в приеме документов, </w:t>
      </w:r>
    </w:p>
    <w:p w:rsidR="005B5574" w:rsidRDefault="005B5574" w:rsidP="009C518C">
      <w:pPr>
        <w:pStyle w:val="Heading21"/>
        <w:ind w:left="0" w:firstLine="709"/>
      </w:pPr>
      <w:proofErr w:type="gramStart"/>
      <w:r>
        <w:rPr>
          <w:sz w:val="24"/>
          <w:szCs w:val="24"/>
        </w:rPr>
        <w:t>необходимых</w:t>
      </w:r>
      <w:proofErr w:type="gramEnd"/>
      <w:r>
        <w:rPr>
          <w:sz w:val="24"/>
          <w:szCs w:val="24"/>
        </w:rPr>
        <w:t xml:space="preserve"> для предоставления муниципальной услуги</w:t>
      </w:r>
    </w:p>
    <w:p w:rsidR="005B5574" w:rsidRDefault="005B5574" w:rsidP="009C518C">
      <w:pPr>
        <w:pStyle w:val="a9"/>
        <w:ind w:firstLine="709"/>
        <w:jc w:val="both"/>
        <w:rPr>
          <w:b/>
          <w:bCs/>
          <w:sz w:val="24"/>
          <w:szCs w:val="24"/>
        </w:rPr>
      </w:pPr>
    </w:p>
    <w:p w:rsidR="005B5574" w:rsidRDefault="005B5574" w:rsidP="009C518C">
      <w:pPr>
        <w:pStyle w:val="af0"/>
        <w:tabs>
          <w:tab w:val="left" w:pos="1276"/>
        </w:tabs>
        <w:ind w:left="0" w:right="0"/>
      </w:pPr>
      <w:r>
        <w:rPr>
          <w:sz w:val="24"/>
          <w:szCs w:val="24"/>
        </w:rPr>
        <w:t>24. Исчерпывающий перечень оснований для отказа в приеме документов, указанных в пункте 20 настоящего Административного регламента, в том числе представленных в электронной форме:</w:t>
      </w:r>
    </w:p>
    <w:p w:rsidR="00FB3C94" w:rsidRPr="00FB3C94" w:rsidRDefault="00FB3C94" w:rsidP="00FB3C94">
      <w:pPr>
        <w:pStyle w:val="af0"/>
        <w:tabs>
          <w:tab w:val="left" w:pos="1418"/>
        </w:tabs>
        <w:suppressAutoHyphens w:val="0"/>
        <w:autoSpaceDE w:val="0"/>
        <w:autoSpaceDN w:val="0"/>
        <w:ind w:left="0" w:right="0"/>
        <w:rPr>
          <w:sz w:val="24"/>
          <w:szCs w:val="24"/>
        </w:rPr>
      </w:pPr>
      <w:r>
        <w:rPr>
          <w:sz w:val="24"/>
          <w:szCs w:val="24"/>
        </w:rPr>
        <w:t xml:space="preserve">1) </w:t>
      </w:r>
      <w:r w:rsidRPr="00FB3C94">
        <w:rPr>
          <w:sz w:val="24"/>
          <w:szCs w:val="24"/>
        </w:rPr>
        <w:t>с ходатайством обратилось ненадлежащее лицо;</w:t>
      </w:r>
    </w:p>
    <w:p w:rsidR="00FB3C94" w:rsidRPr="00FB3C94" w:rsidRDefault="00FB3C94" w:rsidP="00FB3C94">
      <w:pPr>
        <w:pStyle w:val="af0"/>
        <w:tabs>
          <w:tab w:val="left" w:pos="1099"/>
          <w:tab w:val="left" w:pos="1418"/>
        </w:tabs>
        <w:suppressAutoHyphens w:val="0"/>
        <w:autoSpaceDE w:val="0"/>
        <w:autoSpaceDN w:val="0"/>
        <w:ind w:left="0" w:right="129"/>
        <w:rPr>
          <w:sz w:val="24"/>
          <w:szCs w:val="24"/>
        </w:rPr>
      </w:pPr>
      <w:r>
        <w:rPr>
          <w:sz w:val="24"/>
          <w:szCs w:val="24"/>
        </w:rPr>
        <w:t xml:space="preserve">2) </w:t>
      </w:r>
      <w:r w:rsidRPr="00FB3C94">
        <w:rPr>
          <w:sz w:val="24"/>
          <w:szCs w:val="24"/>
        </w:rPr>
        <w:t>к ходатайству приложены документы, состав, форма или содержание которых не соответствуют требованиям земельного законодательства.</w:t>
      </w:r>
    </w:p>
    <w:p w:rsidR="00FB3C94" w:rsidRPr="00FB3C94" w:rsidRDefault="00FB3C94" w:rsidP="00FB3C94">
      <w:pPr>
        <w:pStyle w:val="a9"/>
        <w:tabs>
          <w:tab w:val="left" w:pos="1418"/>
        </w:tabs>
        <w:ind w:right="121" w:firstLine="709"/>
        <w:jc w:val="both"/>
        <w:rPr>
          <w:sz w:val="24"/>
          <w:szCs w:val="24"/>
        </w:rPr>
      </w:pPr>
      <w:r>
        <w:rPr>
          <w:sz w:val="24"/>
          <w:szCs w:val="24"/>
        </w:rPr>
        <w:t xml:space="preserve">3) </w:t>
      </w:r>
      <w:r w:rsidRPr="00FB3C94">
        <w:rPr>
          <w:sz w:val="24"/>
          <w:szCs w:val="24"/>
        </w:rPr>
        <w:t xml:space="preserve">запрос о предоставлении услуги подан в </w:t>
      </w:r>
      <w:r>
        <w:rPr>
          <w:sz w:val="24"/>
          <w:szCs w:val="24"/>
        </w:rPr>
        <w:t xml:space="preserve">Уполномоченный </w:t>
      </w:r>
      <w:r w:rsidRPr="00FB3C94">
        <w:rPr>
          <w:sz w:val="24"/>
          <w:szCs w:val="24"/>
        </w:rPr>
        <w:t>орган, в полномочия котор</w:t>
      </w:r>
      <w:r>
        <w:rPr>
          <w:sz w:val="24"/>
          <w:szCs w:val="24"/>
        </w:rPr>
        <w:t>ого</w:t>
      </w:r>
      <w:r w:rsidRPr="00FB3C94">
        <w:rPr>
          <w:sz w:val="24"/>
          <w:szCs w:val="24"/>
        </w:rPr>
        <w:t xml:space="preserve"> не входит предоставление услуги;</w:t>
      </w:r>
    </w:p>
    <w:p w:rsidR="00FB3C94" w:rsidRPr="00FB3C94" w:rsidRDefault="00FB3C94" w:rsidP="00FB3C94">
      <w:pPr>
        <w:pStyle w:val="a9"/>
        <w:tabs>
          <w:tab w:val="left" w:pos="1418"/>
        </w:tabs>
        <w:ind w:right="129" w:firstLine="709"/>
        <w:jc w:val="both"/>
        <w:rPr>
          <w:sz w:val="24"/>
          <w:szCs w:val="24"/>
        </w:rPr>
      </w:pPr>
      <w:r>
        <w:rPr>
          <w:sz w:val="24"/>
          <w:szCs w:val="24"/>
        </w:rPr>
        <w:t xml:space="preserve">4) </w:t>
      </w:r>
      <w:r w:rsidRPr="00FB3C94">
        <w:rPr>
          <w:sz w:val="24"/>
          <w:szCs w:val="24"/>
        </w:rPr>
        <w:t xml:space="preserve">некорректное заполнение обязательных полей в форме </w:t>
      </w:r>
      <w:r w:rsidR="00EC33C1">
        <w:rPr>
          <w:sz w:val="24"/>
          <w:szCs w:val="24"/>
        </w:rPr>
        <w:t>ходатайства</w:t>
      </w:r>
      <w:r w:rsidRPr="00FB3C94">
        <w:rPr>
          <w:sz w:val="24"/>
          <w:szCs w:val="24"/>
        </w:rPr>
        <w:t xml:space="preserve"> о предоставлении услуги на ЕПГУ (недостоверное, неправильное либо неполное заполнение);</w:t>
      </w:r>
    </w:p>
    <w:p w:rsidR="00FB3C94" w:rsidRPr="00FB3C94" w:rsidRDefault="00FB3C94" w:rsidP="00FB3C94">
      <w:pPr>
        <w:pStyle w:val="a9"/>
        <w:tabs>
          <w:tab w:val="left" w:pos="1418"/>
          <w:tab w:val="left" w:pos="2952"/>
          <w:tab w:val="left" w:pos="4484"/>
          <w:tab w:val="left" w:pos="6017"/>
          <w:tab w:val="left" w:pos="7777"/>
          <w:tab w:val="left" w:pos="9762"/>
        </w:tabs>
        <w:ind w:right="129" w:firstLine="709"/>
        <w:jc w:val="both"/>
        <w:rPr>
          <w:sz w:val="24"/>
          <w:szCs w:val="24"/>
        </w:rPr>
      </w:pPr>
      <w:r>
        <w:rPr>
          <w:sz w:val="24"/>
          <w:szCs w:val="24"/>
        </w:rPr>
        <w:t xml:space="preserve">5) </w:t>
      </w:r>
      <w:r w:rsidRPr="00FB3C94">
        <w:rPr>
          <w:sz w:val="24"/>
          <w:szCs w:val="24"/>
        </w:rPr>
        <w:t>представление</w:t>
      </w:r>
      <w:r>
        <w:rPr>
          <w:sz w:val="24"/>
          <w:szCs w:val="24"/>
        </w:rPr>
        <w:t xml:space="preserve"> </w:t>
      </w:r>
      <w:r w:rsidRPr="00FB3C94">
        <w:rPr>
          <w:sz w:val="24"/>
          <w:szCs w:val="24"/>
        </w:rPr>
        <w:t>неполного</w:t>
      </w:r>
      <w:r>
        <w:rPr>
          <w:sz w:val="24"/>
          <w:szCs w:val="24"/>
        </w:rPr>
        <w:t xml:space="preserve"> </w:t>
      </w:r>
      <w:r w:rsidRPr="00FB3C94">
        <w:rPr>
          <w:sz w:val="24"/>
          <w:szCs w:val="24"/>
        </w:rPr>
        <w:t>комплекта</w:t>
      </w:r>
      <w:r>
        <w:rPr>
          <w:sz w:val="24"/>
          <w:szCs w:val="24"/>
        </w:rPr>
        <w:t xml:space="preserve"> </w:t>
      </w:r>
      <w:r w:rsidRPr="00FB3C94">
        <w:rPr>
          <w:sz w:val="24"/>
          <w:szCs w:val="24"/>
        </w:rPr>
        <w:t>документов,</w:t>
      </w:r>
      <w:r>
        <w:rPr>
          <w:sz w:val="24"/>
          <w:szCs w:val="24"/>
        </w:rPr>
        <w:t xml:space="preserve"> </w:t>
      </w:r>
      <w:r w:rsidRPr="00FB3C94">
        <w:rPr>
          <w:sz w:val="24"/>
          <w:szCs w:val="24"/>
        </w:rPr>
        <w:t>необходимого</w:t>
      </w:r>
      <w:r>
        <w:rPr>
          <w:sz w:val="24"/>
          <w:szCs w:val="24"/>
        </w:rPr>
        <w:t xml:space="preserve"> </w:t>
      </w:r>
      <w:r w:rsidRPr="00FB3C94">
        <w:rPr>
          <w:sz w:val="24"/>
          <w:szCs w:val="24"/>
        </w:rPr>
        <w:t>для</w:t>
      </w:r>
      <w:r>
        <w:rPr>
          <w:sz w:val="24"/>
          <w:szCs w:val="24"/>
        </w:rPr>
        <w:t xml:space="preserve"> </w:t>
      </w:r>
      <w:r w:rsidRPr="00FB3C94">
        <w:rPr>
          <w:sz w:val="24"/>
          <w:szCs w:val="24"/>
        </w:rPr>
        <w:t>предоставления</w:t>
      </w:r>
      <w:r>
        <w:rPr>
          <w:sz w:val="24"/>
          <w:szCs w:val="24"/>
        </w:rPr>
        <w:t xml:space="preserve"> </w:t>
      </w:r>
      <w:r w:rsidRPr="00FB3C94">
        <w:rPr>
          <w:sz w:val="24"/>
          <w:szCs w:val="24"/>
        </w:rPr>
        <w:t>услуги;</w:t>
      </w:r>
    </w:p>
    <w:p w:rsidR="00FB3C94" w:rsidRPr="00FB3C94" w:rsidRDefault="00FB3C94" w:rsidP="00FB3C94">
      <w:pPr>
        <w:pStyle w:val="a9"/>
        <w:tabs>
          <w:tab w:val="left" w:pos="1418"/>
          <w:tab w:val="left" w:pos="3079"/>
          <w:tab w:val="left" w:pos="4698"/>
          <w:tab w:val="left" w:pos="6541"/>
          <w:tab w:val="left" w:pos="7179"/>
          <w:tab w:val="left" w:pos="9297"/>
        </w:tabs>
        <w:ind w:right="127" w:firstLine="709"/>
        <w:jc w:val="both"/>
        <w:rPr>
          <w:sz w:val="24"/>
          <w:szCs w:val="24"/>
        </w:rPr>
      </w:pPr>
      <w:r>
        <w:rPr>
          <w:sz w:val="24"/>
          <w:szCs w:val="24"/>
        </w:rPr>
        <w:t xml:space="preserve">6) </w:t>
      </w:r>
      <w:r w:rsidRPr="00FB3C94">
        <w:rPr>
          <w:sz w:val="24"/>
          <w:szCs w:val="24"/>
        </w:rPr>
        <w:t>представленные</w:t>
      </w:r>
      <w:r>
        <w:rPr>
          <w:sz w:val="24"/>
          <w:szCs w:val="24"/>
        </w:rPr>
        <w:t xml:space="preserve"> </w:t>
      </w:r>
      <w:r w:rsidRPr="00FB3C94">
        <w:rPr>
          <w:sz w:val="24"/>
          <w:szCs w:val="24"/>
        </w:rPr>
        <w:t>документы,</w:t>
      </w:r>
      <w:r>
        <w:rPr>
          <w:sz w:val="24"/>
          <w:szCs w:val="24"/>
        </w:rPr>
        <w:t xml:space="preserve"> </w:t>
      </w:r>
      <w:r w:rsidRPr="00FB3C94">
        <w:rPr>
          <w:sz w:val="24"/>
          <w:szCs w:val="24"/>
        </w:rPr>
        <w:t>необходимые</w:t>
      </w:r>
      <w:r>
        <w:rPr>
          <w:sz w:val="24"/>
          <w:szCs w:val="24"/>
        </w:rPr>
        <w:t xml:space="preserve"> </w:t>
      </w:r>
      <w:r w:rsidRPr="00FB3C94">
        <w:rPr>
          <w:sz w:val="24"/>
          <w:szCs w:val="24"/>
        </w:rPr>
        <w:t>для</w:t>
      </w:r>
      <w:r>
        <w:rPr>
          <w:sz w:val="24"/>
          <w:szCs w:val="24"/>
        </w:rPr>
        <w:t xml:space="preserve"> </w:t>
      </w:r>
      <w:r w:rsidRPr="00FB3C94">
        <w:rPr>
          <w:sz w:val="24"/>
          <w:szCs w:val="24"/>
        </w:rPr>
        <w:t>предоставления</w:t>
      </w:r>
      <w:r>
        <w:rPr>
          <w:sz w:val="24"/>
          <w:szCs w:val="24"/>
        </w:rPr>
        <w:t xml:space="preserve"> </w:t>
      </w:r>
      <w:r w:rsidRPr="00FB3C94">
        <w:rPr>
          <w:sz w:val="24"/>
          <w:szCs w:val="24"/>
        </w:rPr>
        <w:t>услуги, утратили силу;</w:t>
      </w:r>
    </w:p>
    <w:p w:rsidR="00FB3C94" w:rsidRPr="00FB3C94" w:rsidRDefault="00FB3C94" w:rsidP="00FB3C94">
      <w:pPr>
        <w:pStyle w:val="a9"/>
        <w:tabs>
          <w:tab w:val="left" w:pos="1418"/>
        </w:tabs>
        <w:ind w:firstLine="709"/>
        <w:jc w:val="both"/>
        <w:rPr>
          <w:sz w:val="24"/>
          <w:szCs w:val="24"/>
        </w:rPr>
      </w:pPr>
      <w:r>
        <w:rPr>
          <w:sz w:val="24"/>
          <w:szCs w:val="24"/>
        </w:rPr>
        <w:t xml:space="preserve">7) </w:t>
      </w:r>
      <w:r w:rsidRPr="00FB3C94">
        <w:rPr>
          <w:sz w:val="24"/>
          <w:szCs w:val="24"/>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FB3C94" w:rsidRPr="00FB3C94" w:rsidRDefault="00FB3C94" w:rsidP="00FB3C94">
      <w:pPr>
        <w:pStyle w:val="a9"/>
        <w:tabs>
          <w:tab w:val="left" w:pos="1418"/>
        </w:tabs>
        <w:ind w:right="123" w:firstLine="709"/>
        <w:jc w:val="both"/>
        <w:rPr>
          <w:sz w:val="24"/>
          <w:szCs w:val="24"/>
        </w:rPr>
      </w:pPr>
      <w:r>
        <w:rPr>
          <w:sz w:val="24"/>
          <w:szCs w:val="24"/>
        </w:rPr>
        <w:t xml:space="preserve">8) </w:t>
      </w:r>
      <w:r w:rsidRPr="00FB3C94">
        <w:rPr>
          <w:sz w:val="24"/>
          <w:szCs w:val="24"/>
        </w:rP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B3C94" w:rsidRPr="00FB3C94" w:rsidRDefault="00FB3C94" w:rsidP="00FB3C94">
      <w:pPr>
        <w:pStyle w:val="a9"/>
        <w:tabs>
          <w:tab w:val="left" w:pos="1418"/>
        </w:tabs>
        <w:ind w:right="131" w:firstLine="709"/>
        <w:jc w:val="both"/>
        <w:rPr>
          <w:sz w:val="24"/>
          <w:szCs w:val="24"/>
        </w:rPr>
      </w:pPr>
      <w:r>
        <w:rPr>
          <w:sz w:val="24"/>
          <w:szCs w:val="24"/>
        </w:rPr>
        <w:t xml:space="preserve">9) </w:t>
      </w:r>
      <w:r w:rsidRPr="00FB3C94">
        <w:rPr>
          <w:sz w:val="24"/>
          <w:szCs w:val="24"/>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5B5574" w:rsidRPr="006678E1" w:rsidRDefault="00FB3C94" w:rsidP="00FB3C94">
      <w:pPr>
        <w:pStyle w:val="a9"/>
        <w:tabs>
          <w:tab w:val="left" w:pos="709"/>
          <w:tab w:val="left" w:pos="1418"/>
          <w:tab w:val="left" w:pos="1534"/>
          <w:tab w:val="left" w:pos="3581"/>
          <w:tab w:val="left" w:pos="5730"/>
          <w:tab w:val="left" w:pos="6956"/>
          <w:tab w:val="left" w:pos="8969"/>
        </w:tabs>
        <w:ind w:right="31" w:firstLine="709"/>
        <w:jc w:val="both"/>
        <w:rPr>
          <w:sz w:val="24"/>
          <w:szCs w:val="24"/>
        </w:rPr>
      </w:pPr>
      <w:r>
        <w:rPr>
          <w:sz w:val="24"/>
          <w:szCs w:val="24"/>
        </w:rPr>
        <w:t xml:space="preserve">10) </w:t>
      </w:r>
      <w:r w:rsidRPr="00FB3C94">
        <w:rPr>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5B5574" w:rsidRDefault="005B5574" w:rsidP="00FB3C94">
      <w:pPr>
        <w:tabs>
          <w:tab w:val="left" w:pos="1652"/>
        </w:tabs>
        <w:suppressAutoHyphens w:val="0"/>
        <w:autoSpaceDE w:val="0"/>
        <w:autoSpaceDN w:val="0"/>
        <w:ind w:firstLine="709"/>
        <w:jc w:val="both"/>
        <w:rPr>
          <w:sz w:val="24"/>
          <w:szCs w:val="24"/>
        </w:rPr>
      </w:pPr>
      <w:proofErr w:type="gramStart"/>
      <w:r w:rsidRPr="00D50F1C">
        <w:rPr>
          <w:sz w:val="24"/>
          <w:szCs w:val="24"/>
        </w:rPr>
        <w:t>Решение об отказе в приеме документов, указанных в пункте 2</w:t>
      </w:r>
      <w:r>
        <w:rPr>
          <w:sz w:val="24"/>
          <w:szCs w:val="24"/>
        </w:rPr>
        <w:t>0</w:t>
      </w:r>
      <w:r w:rsidRPr="00D50F1C">
        <w:rPr>
          <w:sz w:val="24"/>
          <w:szCs w:val="24"/>
        </w:rPr>
        <w:t xml:space="preserve"> настоящего Административного регламента</w:t>
      </w:r>
      <w:r w:rsidR="00F1797E">
        <w:rPr>
          <w:sz w:val="24"/>
          <w:szCs w:val="24"/>
        </w:rPr>
        <w:t xml:space="preserve"> (Приложение №3 настоящего Административного регламента)</w:t>
      </w:r>
      <w:r w:rsidRPr="00D50F1C">
        <w:rPr>
          <w:sz w:val="24"/>
          <w:szCs w:val="24"/>
        </w:rPr>
        <w:t xml:space="preserve">, направляется заявителю способом, определенным заявителем в </w:t>
      </w:r>
      <w:r w:rsidR="00EC33C1">
        <w:rPr>
          <w:sz w:val="24"/>
          <w:szCs w:val="24"/>
        </w:rPr>
        <w:t>ходатайстве</w:t>
      </w:r>
      <w:r w:rsidRPr="00D50F1C">
        <w:rPr>
          <w:sz w:val="24"/>
          <w:szCs w:val="24"/>
        </w:rPr>
        <w:t xml:space="preserve"> о предоставлении услуги, не позднее рабочего для, следующего за днем получения </w:t>
      </w:r>
      <w:r w:rsidR="00EC33C1">
        <w:rPr>
          <w:sz w:val="24"/>
          <w:szCs w:val="24"/>
        </w:rPr>
        <w:t>ходатайства</w:t>
      </w:r>
      <w:r w:rsidRPr="00D50F1C">
        <w:rPr>
          <w:sz w:val="24"/>
          <w:szCs w:val="24"/>
        </w:rPr>
        <w:t>, либо выдается в день личного обращения за получением указанного решения в многофункциональный центр или Уполномоченный орган.</w:t>
      </w:r>
      <w:proofErr w:type="gramEnd"/>
    </w:p>
    <w:p w:rsidR="005B5574" w:rsidRDefault="005B5574" w:rsidP="009C518C">
      <w:pPr>
        <w:tabs>
          <w:tab w:val="left" w:pos="1652"/>
        </w:tabs>
        <w:suppressAutoHyphens w:val="0"/>
        <w:autoSpaceDE w:val="0"/>
        <w:autoSpaceDN w:val="0"/>
        <w:ind w:firstLine="709"/>
        <w:jc w:val="both"/>
        <w:rPr>
          <w:sz w:val="24"/>
          <w:szCs w:val="24"/>
        </w:rPr>
      </w:pPr>
      <w:r w:rsidRPr="00D50F1C">
        <w:rPr>
          <w:sz w:val="24"/>
          <w:szCs w:val="24"/>
        </w:rPr>
        <w:t>Отказ в приеме документов, указанных в пункте 2</w:t>
      </w:r>
      <w:r>
        <w:rPr>
          <w:sz w:val="24"/>
          <w:szCs w:val="24"/>
        </w:rPr>
        <w:t>0</w:t>
      </w:r>
      <w:r w:rsidRPr="00D50F1C">
        <w:rPr>
          <w:sz w:val="24"/>
          <w:szCs w:val="24"/>
        </w:rPr>
        <w:t xml:space="preserve"> настоящего Административного регламента, не препятствует повторному обращению заявителя в Уполномоченный орган за получением услуги.</w:t>
      </w:r>
    </w:p>
    <w:p w:rsidR="00895152" w:rsidRPr="00895152" w:rsidRDefault="00895152" w:rsidP="00895152">
      <w:pPr>
        <w:adjustRightInd w:val="0"/>
        <w:ind w:firstLine="709"/>
        <w:jc w:val="both"/>
        <w:rPr>
          <w:sz w:val="24"/>
          <w:szCs w:val="24"/>
        </w:rPr>
      </w:pPr>
      <w:r w:rsidRPr="00895152">
        <w:rPr>
          <w:sz w:val="24"/>
          <w:szCs w:val="24"/>
        </w:rPr>
        <w:t>Заявитель вправе подать заявление об оставлении запроса</w:t>
      </w:r>
      <w:r>
        <w:rPr>
          <w:sz w:val="24"/>
          <w:szCs w:val="24"/>
        </w:rPr>
        <w:t xml:space="preserve"> </w:t>
      </w:r>
      <w:r w:rsidRPr="00895152">
        <w:rPr>
          <w:sz w:val="24"/>
          <w:szCs w:val="24"/>
        </w:rPr>
        <w:t>без рассмотрения до момента регистрации документа, являющегося результатом предоставления муниципальной услуги.</w:t>
      </w:r>
    </w:p>
    <w:p w:rsidR="00895152" w:rsidRPr="00895152" w:rsidRDefault="00895152" w:rsidP="00895152">
      <w:pPr>
        <w:adjustRightInd w:val="0"/>
        <w:ind w:firstLine="708"/>
        <w:jc w:val="both"/>
        <w:rPr>
          <w:sz w:val="24"/>
          <w:szCs w:val="24"/>
        </w:rPr>
      </w:pPr>
      <w:r w:rsidRPr="00895152">
        <w:rPr>
          <w:sz w:val="24"/>
          <w:szCs w:val="24"/>
        </w:rPr>
        <w:t xml:space="preserve">Отзыв </w:t>
      </w:r>
      <w:r w:rsidR="00EC33C1">
        <w:rPr>
          <w:sz w:val="24"/>
          <w:szCs w:val="24"/>
        </w:rPr>
        <w:t>ходатайства</w:t>
      </w:r>
      <w:r w:rsidRPr="00895152">
        <w:rPr>
          <w:sz w:val="24"/>
          <w:szCs w:val="24"/>
        </w:rPr>
        <w:t xml:space="preserve"> осуществляется путем представления Заявителем</w:t>
      </w:r>
      <w:r>
        <w:rPr>
          <w:sz w:val="24"/>
          <w:szCs w:val="24"/>
        </w:rPr>
        <w:t xml:space="preserve"> </w:t>
      </w:r>
      <w:r w:rsidRPr="00895152">
        <w:rPr>
          <w:sz w:val="24"/>
          <w:szCs w:val="24"/>
        </w:rPr>
        <w:t>в</w:t>
      </w:r>
      <w:r w:rsidR="00EC33C1">
        <w:rPr>
          <w:sz w:val="24"/>
          <w:szCs w:val="24"/>
        </w:rPr>
        <w:t xml:space="preserve"> </w:t>
      </w:r>
      <w:r w:rsidRPr="00895152">
        <w:rPr>
          <w:sz w:val="24"/>
          <w:szCs w:val="24"/>
        </w:rPr>
        <w:lastRenderedPageBreak/>
        <w:t xml:space="preserve">многофункциональный центр либо </w:t>
      </w:r>
      <w:r>
        <w:rPr>
          <w:sz w:val="24"/>
          <w:szCs w:val="24"/>
        </w:rPr>
        <w:t>Уполномоченный орган</w:t>
      </w:r>
      <w:r w:rsidRPr="00895152">
        <w:rPr>
          <w:sz w:val="24"/>
          <w:szCs w:val="24"/>
        </w:rPr>
        <w:t xml:space="preserve"> (в зависимости от места подачи </w:t>
      </w:r>
      <w:r w:rsidR="00EC33C1">
        <w:rPr>
          <w:sz w:val="24"/>
          <w:szCs w:val="24"/>
        </w:rPr>
        <w:t>ходатайства</w:t>
      </w:r>
      <w:r w:rsidRPr="00895152">
        <w:rPr>
          <w:sz w:val="24"/>
          <w:szCs w:val="24"/>
        </w:rPr>
        <w:t xml:space="preserve"> о предоставлении муниципальной услуги) письменного </w:t>
      </w:r>
      <w:hyperlink r:id="rId22" w:history="1">
        <w:r w:rsidRPr="00895152">
          <w:rPr>
            <w:sz w:val="24"/>
            <w:szCs w:val="24"/>
          </w:rPr>
          <w:t>заявления</w:t>
        </w:r>
      </w:hyperlink>
      <w:r w:rsidRPr="00895152">
        <w:rPr>
          <w:sz w:val="24"/>
          <w:szCs w:val="24"/>
        </w:rPr>
        <w:t xml:space="preserve"> о прекращении делопроизводства и возврате ранее представленных документов, либо направление такого заявления по почте по адресу: </w:t>
      </w:r>
      <w:r>
        <w:rPr>
          <w:sz w:val="24"/>
          <w:szCs w:val="24"/>
        </w:rPr>
        <w:t xml:space="preserve">456830, Челябинская область, </w:t>
      </w:r>
      <w:proofErr w:type="gramStart"/>
      <w:r>
        <w:rPr>
          <w:sz w:val="24"/>
          <w:szCs w:val="24"/>
        </w:rPr>
        <w:t>г</w:t>
      </w:r>
      <w:proofErr w:type="gramEnd"/>
      <w:r>
        <w:rPr>
          <w:sz w:val="24"/>
          <w:szCs w:val="24"/>
        </w:rPr>
        <w:t>. Касли, ул. Ленина, д. 55</w:t>
      </w:r>
      <w:r w:rsidRPr="00895152">
        <w:rPr>
          <w:sz w:val="24"/>
          <w:szCs w:val="24"/>
        </w:rPr>
        <w:t>.</w:t>
      </w:r>
    </w:p>
    <w:p w:rsidR="00895152" w:rsidRPr="00895152" w:rsidRDefault="00895152" w:rsidP="00895152">
      <w:pPr>
        <w:pStyle w:val="af0"/>
        <w:adjustRightInd w:val="0"/>
        <w:ind w:left="0" w:right="0"/>
        <w:rPr>
          <w:sz w:val="24"/>
          <w:szCs w:val="24"/>
        </w:rPr>
      </w:pPr>
      <w:r w:rsidRPr="00895152">
        <w:rPr>
          <w:sz w:val="24"/>
          <w:szCs w:val="24"/>
        </w:rPr>
        <w:t xml:space="preserve">Прекращение делопроизводства и возврат документов осуществляется </w:t>
      </w:r>
      <w:r w:rsidRPr="00895152">
        <w:rPr>
          <w:sz w:val="24"/>
          <w:szCs w:val="24"/>
        </w:rPr>
        <w:br/>
        <w:t>в срок не более 5 рабочих дней с момента предоставления Заявителем соответствующего заявления.</w:t>
      </w:r>
    </w:p>
    <w:p w:rsidR="005B5574" w:rsidRPr="00895152" w:rsidRDefault="005B5574" w:rsidP="00895152">
      <w:pPr>
        <w:tabs>
          <w:tab w:val="left" w:pos="1276"/>
        </w:tabs>
        <w:spacing w:before="11"/>
        <w:rPr>
          <w:sz w:val="24"/>
          <w:szCs w:val="24"/>
        </w:rPr>
      </w:pPr>
    </w:p>
    <w:p w:rsidR="005B5574" w:rsidRDefault="005B5574" w:rsidP="009C518C">
      <w:pPr>
        <w:pStyle w:val="Heading21"/>
        <w:ind w:left="0" w:firstLine="709"/>
      </w:pPr>
      <w:r>
        <w:rPr>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B5574" w:rsidRDefault="005B5574" w:rsidP="009C518C">
      <w:pPr>
        <w:pStyle w:val="a9"/>
        <w:ind w:firstLine="709"/>
        <w:jc w:val="both"/>
        <w:rPr>
          <w:b/>
          <w:bCs/>
          <w:sz w:val="24"/>
          <w:szCs w:val="24"/>
        </w:rPr>
      </w:pPr>
    </w:p>
    <w:p w:rsidR="005B5574" w:rsidRPr="001D642D" w:rsidRDefault="005B5574" w:rsidP="001D642D">
      <w:pPr>
        <w:tabs>
          <w:tab w:val="left" w:pos="709"/>
        </w:tabs>
        <w:suppressAutoHyphens w:val="0"/>
        <w:autoSpaceDE w:val="0"/>
        <w:autoSpaceDN w:val="0"/>
        <w:spacing w:before="2"/>
        <w:ind w:firstLine="709"/>
        <w:jc w:val="both"/>
        <w:rPr>
          <w:sz w:val="24"/>
          <w:szCs w:val="24"/>
        </w:rPr>
      </w:pPr>
      <w:r w:rsidRPr="001D642D">
        <w:rPr>
          <w:sz w:val="24"/>
          <w:szCs w:val="24"/>
        </w:rPr>
        <w:t>25. Основания для приостановления предоставления муниципальной услуги отсутствуют.</w:t>
      </w:r>
    </w:p>
    <w:p w:rsidR="005B5574" w:rsidRPr="001D642D" w:rsidRDefault="005B5574" w:rsidP="00144126">
      <w:pPr>
        <w:pStyle w:val="af0"/>
        <w:tabs>
          <w:tab w:val="left" w:pos="709"/>
        </w:tabs>
        <w:suppressAutoHyphens w:val="0"/>
        <w:autoSpaceDE w:val="0"/>
        <w:autoSpaceDN w:val="0"/>
        <w:ind w:left="0" w:right="2"/>
        <w:rPr>
          <w:sz w:val="24"/>
          <w:szCs w:val="24"/>
        </w:rPr>
      </w:pPr>
      <w:r>
        <w:rPr>
          <w:sz w:val="24"/>
          <w:szCs w:val="24"/>
        </w:rPr>
        <w:t xml:space="preserve">26. </w:t>
      </w:r>
      <w:r w:rsidR="00144126" w:rsidRPr="00144126">
        <w:rPr>
          <w:sz w:val="24"/>
          <w:szCs w:val="24"/>
        </w:rPr>
        <w:t>Основания для отказа в предоставлении</w:t>
      </w:r>
      <w:r w:rsidR="00144126" w:rsidRPr="001D642D">
        <w:rPr>
          <w:sz w:val="24"/>
          <w:szCs w:val="24"/>
        </w:rPr>
        <w:t xml:space="preserve"> </w:t>
      </w:r>
      <w:r>
        <w:rPr>
          <w:sz w:val="24"/>
          <w:szCs w:val="24"/>
        </w:rPr>
        <w:t>муниципальной</w:t>
      </w:r>
      <w:r w:rsidRPr="001D642D">
        <w:rPr>
          <w:sz w:val="24"/>
          <w:szCs w:val="24"/>
        </w:rPr>
        <w:t xml:space="preserve"> услуги:</w:t>
      </w:r>
    </w:p>
    <w:p w:rsidR="00144126" w:rsidRPr="00144126" w:rsidRDefault="00144126" w:rsidP="00144126">
      <w:pPr>
        <w:pStyle w:val="af0"/>
        <w:tabs>
          <w:tab w:val="left" w:pos="1534"/>
        </w:tabs>
        <w:suppressAutoHyphens w:val="0"/>
        <w:autoSpaceDE w:val="0"/>
        <w:autoSpaceDN w:val="0"/>
        <w:ind w:left="0" w:right="2" w:firstLine="851"/>
        <w:rPr>
          <w:sz w:val="24"/>
          <w:szCs w:val="24"/>
        </w:rPr>
      </w:pPr>
      <w:r>
        <w:rPr>
          <w:sz w:val="24"/>
          <w:szCs w:val="24"/>
        </w:rPr>
        <w:t xml:space="preserve">1) </w:t>
      </w:r>
      <w:r w:rsidRPr="00144126">
        <w:rPr>
          <w:sz w:val="24"/>
          <w:szCs w:val="24"/>
        </w:rPr>
        <w:t>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144126" w:rsidRPr="00144126" w:rsidRDefault="00144126" w:rsidP="00144126">
      <w:pPr>
        <w:pStyle w:val="af0"/>
        <w:tabs>
          <w:tab w:val="left" w:pos="1534"/>
        </w:tabs>
        <w:suppressAutoHyphens w:val="0"/>
        <w:autoSpaceDE w:val="0"/>
        <w:autoSpaceDN w:val="0"/>
        <w:ind w:left="0" w:right="2" w:firstLine="851"/>
        <w:rPr>
          <w:sz w:val="24"/>
          <w:szCs w:val="24"/>
        </w:rPr>
      </w:pPr>
      <w:r>
        <w:rPr>
          <w:sz w:val="24"/>
          <w:szCs w:val="24"/>
        </w:rPr>
        <w:t xml:space="preserve">2) </w:t>
      </w:r>
      <w:r w:rsidRPr="00144126">
        <w:rPr>
          <w:sz w:val="24"/>
          <w:szCs w:val="24"/>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r>
        <w:rPr>
          <w:sz w:val="24"/>
          <w:szCs w:val="24"/>
        </w:rPr>
        <w:t>.</w:t>
      </w:r>
    </w:p>
    <w:p w:rsidR="00144126" w:rsidRPr="00895152" w:rsidRDefault="00067905" w:rsidP="00144126">
      <w:pPr>
        <w:pStyle w:val="af0"/>
        <w:tabs>
          <w:tab w:val="left" w:pos="1534"/>
        </w:tabs>
        <w:suppressAutoHyphens w:val="0"/>
        <w:autoSpaceDE w:val="0"/>
        <w:autoSpaceDN w:val="0"/>
        <w:ind w:left="0" w:right="2" w:firstLine="851"/>
        <w:rPr>
          <w:sz w:val="24"/>
          <w:szCs w:val="24"/>
        </w:rPr>
      </w:pPr>
      <w:proofErr w:type="gramStart"/>
      <w:r>
        <w:rPr>
          <w:sz w:val="24"/>
          <w:szCs w:val="24"/>
        </w:rPr>
        <w:t>3)</w:t>
      </w:r>
      <w:r w:rsidR="00144126">
        <w:rPr>
          <w:sz w:val="24"/>
          <w:szCs w:val="24"/>
        </w:rPr>
        <w:t xml:space="preserve"> </w:t>
      </w:r>
      <w:r w:rsidR="00144126" w:rsidRPr="00144126">
        <w:rPr>
          <w:sz w:val="24"/>
          <w:szCs w:val="24"/>
        </w:rPr>
        <w:t>федеральными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r w:rsidR="00895152">
        <w:rPr>
          <w:sz w:val="24"/>
          <w:szCs w:val="24"/>
        </w:rPr>
        <w:t xml:space="preserve"> </w:t>
      </w:r>
      <w:r w:rsidR="00895152" w:rsidRPr="00895152">
        <w:rPr>
          <w:sz w:val="24"/>
          <w:szCs w:val="24"/>
        </w:rPr>
        <w:t>(в случае обращения с ходатайством о переводе земель или земельных участков в составе таких земель из одной категории в другую, дополнительно к основаниям, указанным в подпунктах 1, 2 настоящего пункта)</w:t>
      </w:r>
      <w:r w:rsidR="00144126" w:rsidRPr="00895152">
        <w:rPr>
          <w:sz w:val="24"/>
          <w:szCs w:val="24"/>
        </w:rPr>
        <w:t>.</w:t>
      </w:r>
      <w:proofErr w:type="gramEnd"/>
    </w:p>
    <w:p w:rsidR="005B5574" w:rsidRPr="001D642D" w:rsidRDefault="005B5574" w:rsidP="00A71325">
      <w:pPr>
        <w:pStyle w:val="af0"/>
        <w:numPr>
          <w:ilvl w:val="2"/>
          <w:numId w:val="14"/>
        </w:numPr>
        <w:tabs>
          <w:tab w:val="left" w:pos="851"/>
          <w:tab w:val="left" w:pos="1698"/>
        </w:tabs>
        <w:suppressAutoHyphens w:val="0"/>
        <w:autoSpaceDE w:val="0"/>
        <w:autoSpaceDN w:val="0"/>
        <w:ind w:left="0" w:right="2"/>
        <w:rPr>
          <w:sz w:val="24"/>
          <w:szCs w:val="24"/>
        </w:rPr>
      </w:pPr>
      <w:r w:rsidRPr="001D642D">
        <w:rPr>
          <w:sz w:val="24"/>
          <w:szCs w:val="24"/>
        </w:rPr>
        <w:t xml:space="preserve">Решение об отказе в предоставлении </w:t>
      </w:r>
      <w:r>
        <w:rPr>
          <w:sz w:val="24"/>
          <w:szCs w:val="24"/>
        </w:rPr>
        <w:t>муниципальной</w:t>
      </w:r>
      <w:r w:rsidRPr="001D642D">
        <w:rPr>
          <w:sz w:val="24"/>
          <w:szCs w:val="24"/>
        </w:rPr>
        <w:t xml:space="preserve"> услуги с указанием причин отказа подписывается усиленной квалифицированной электронной подписью в установленном порядке </w:t>
      </w:r>
      <w:r>
        <w:rPr>
          <w:sz w:val="24"/>
          <w:szCs w:val="24"/>
        </w:rPr>
        <w:t>Руководителем Уполномоченного орган или лица его замещающего</w:t>
      </w:r>
      <w:r w:rsidRPr="001D642D">
        <w:rPr>
          <w:sz w:val="24"/>
          <w:szCs w:val="24"/>
        </w:rPr>
        <w:t>, и направляется заявителю в личный кабинет Единого портала, Регионального портала и (или) в МФЦ в день принятия решения об отказе в предоставлении муниципальной услуги.</w:t>
      </w:r>
    </w:p>
    <w:p w:rsidR="005B5574" w:rsidRPr="00451FDF" w:rsidRDefault="005B5574" w:rsidP="001D642D">
      <w:pPr>
        <w:pStyle w:val="af0"/>
        <w:tabs>
          <w:tab w:val="left" w:pos="1276"/>
        </w:tabs>
        <w:ind w:left="0" w:right="0"/>
        <w:rPr>
          <w:sz w:val="24"/>
          <w:szCs w:val="24"/>
        </w:rPr>
      </w:pPr>
      <w:r w:rsidRPr="001D642D">
        <w:rPr>
          <w:sz w:val="24"/>
          <w:szCs w:val="24"/>
        </w:rPr>
        <w:t xml:space="preserve">Запрещается отказывать в предоставлении муниципальной услуги в случае, если </w:t>
      </w:r>
      <w:r w:rsidR="00EC33C1">
        <w:rPr>
          <w:sz w:val="24"/>
          <w:szCs w:val="24"/>
        </w:rPr>
        <w:t>ходатайства</w:t>
      </w:r>
      <w:r w:rsidRPr="001D642D">
        <w:rPr>
          <w:sz w:val="24"/>
          <w:szCs w:val="24"/>
        </w:rPr>
        <w:t xml:space="preserve">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r w:rsidRPr="00451FDF">
        <w:rPr>
          <w:sz w:val="24"/>
          <w:szCs w:val="24"/>
        </w:rPr>
        <w:t>.</w:t>
      </w:r>
    </w:p>
    <w:p w:rsidR="005B5574" w:rsidRDefault="005B5574" w:rsidP="009C518C">
      <w:pPr>
        <w:pStyle w:val="a9"/>
        <w:ind w:firstLine="709"/>
        <w:jc w:val="both"/>
        <w:rPr>
          <w:sz w:val="24"/>
          <w:szCs w:val="24"/>
        </w:rPr>
      </w:pPr>
    </w:p>
    <w:p w:rsidR="005B5574" w:rsidRDefault="005B5574" w:rsidP="00177490">
      <w:pPr>
        <w:pStyle w:val="af0"/>
        <w:numPr>
          <w:ilvl w:val="1"/>
          <w:numId w:val="8"/>
        </w:numPr>
        <w:tabs>
          <w:tab w:val="left" w:pos="709"/>
        </w:tabs>
        <w:suppressAutoHyphens w:val="0"/>
        <w:autoSpaceDE w:val="0"/>
        <w:ind w:left="0" w:right="0"/>
        <w:jc w:val="center"/>
      </w:pPr>
      <w:r>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B5574" w:rsidRDefault="005B5574" w:rsidP="009C518C">
      <w:pPr>
        <w:pStyle w:val="a9"/>
        <w:tabs>
          <w:tab w:val="left" w:pos="709"/>
        </w:tabs>
        <w:spacing w:before="10"/>
        <w:ind w:firstLine="709"/>
        <w:rPr>
          <w:b/>
          <w:bCs/>
          <w:sz w:val="24"/>
          <w:szCs w:val="24"/>
        </w:rPr>
      </w:pPr>
    </w:p>
    <w:p w:rsidR="005B5574" w:rsidRDefault="005B5574" w:rsidP="009C518C">
      <w:pPr>
        <w:pStyle w:val="a9"/>
        <w:tabs>
          <w:tab w:val="left" w:pos="709"/>
        </w:tabs>
        <w:ind w:firstLine="709"/>
        <w:jc w:val="both"/>
      </w:pPr>
      <w:r>
        <w:rPr>
          <w:sz w:val="24"/>
          <w:szCs w:val="24"/>
        </w:rPr>
        <w:t>27. Услуги, необходимые и обязательные для предоставления муниципальной услуги, отсутствуют.</w:t>
      </w:r>
    </w:p>
    <w:p w:rsidR="005B5574" w:rsidRPr="008E610F" w:rsidRDefault="005B5574" w:rsidP="00177490">
      <w:pPr>
        <w:pStyle w:val="af0"/>
        <w:numPr>
          <w:ilvl w:val="1"/>
          <w:numId w:val="8"/>
        </w:numPr>
        <w:tabs>
          <w:tab w:val="left" w:pos="709"/>
        </w:tabs>
        <w:suppressAutoHyphens w:val="0"/>
        <w:autoSpaceDE w:val="0"/>
        <w:spacing w:before="1"/>
        <w:ind w:left="0" w:right="0"/>
        <w:jc w:val="center"/>
      </w:pPr>
    </w:p>
    <w:p w:rsidR="005B5574" w:rsidRDefault="005B5574" w:rsidP="009C518C">
      <w:pPr>
        <w:pStyle w:val="Heading21"/>
        <w:ind w:left="0" w:firstLine="709"/>
      </w:pPr>
      <w:r>
        <w:rPr>
          <w:sz w:val="24"/>
          <w:szCs w:val="24"/>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rsidR="005B5574" w:rsidRDefault="005B5574" w:rsidP="009C518C">
      <w:pPr>
        <w:pStyle w:val="a9"/>
        <w:ind w:firstLine="709"/>
        <w:jc w:val="both"/>
        <w:rPr>
          <w:b/>
          <w:bCs/>
          <w:sz w:val="24"/>
          <w:szCs w:val="24"/>
        </w:rPr>
      </w:pPr>
    </w:p>
    <w:p w:rsidR="005B5574" w:rsidRDefault="005B5574" w:rsidP="009C518C">
      <w:pPr>
        <w:pStyle w:val="af0"/>
        <w:tabs>
          <w:tab w:val="left" w:pos="1276"/>
        </w:tabs>
        <w:ind w:left="0" w:right="0"/>
      </w:pPr>
      <w:r>
        <w:rPr>
          <w:sz w:val="24"/>
          <w:szCs w:val="24"/>
        </w:rPr>
        <w:t>28.</w:t>
      </w:r>
      <w:r>
        <w:rPr>
          <w:b/>
          <w:bCs/>
          <w:sz w:val="24"/>
          <w:szCs w:val="24"/>
        </w:rPr>
        <w:t xml:space="preserve"> </w:t>
      </w:r>
      <w:r>
        <w:rPr>
          <w:sz w:val="24"/>
          <w:szCs w:val="24"/>
        </w:rPr>
        <w:t xml:space="preserve">Предоставление муниципальной услуги осуществляется без взимания </w:t>
      </w:r>
      <w:r>
        <w:rPr>
          <w:spacing w:val="-2"/>
          <w:sz w:val="24"/>
          <w:szCs w:val="24"/>
        </w:rPr>
        <w:t>платы.</w:t>
      </w:r>
    </w:p>
    <w:p w:rsidR="005B5574" w:rsidRDefault="005B5574" w:rsidP="009C518C">
      <w:pPr>
        <w:pStyle w:val="af0"/>
        <w:tabs>
          <w:tab w:val="left" w:pos="1276"/>
        </w:tabs>
        <w:ind w:left="0" w:right="0"/>
        <w:rPr>
          <w:spacing w:val="-2"/>
          <w:sz w:val="24"/>
          <w:szCs w:val="24"/>
        </w:rPr>
      </w:pPr>
    </w:p>
    <w:p w:rsidR="005B5574" w:rsidRDefault="005B5574" w:rsidP="009C518C">
      <w:pPr>
        <w:pStyle w:val="af0"/>
        <w:tabs>
          <w:tab w:val="left" w:pos="1276"/>
        </w:tabs>
        <w:ind w:left="0" w:right="0"/>
        <w:rPr>
          <w:spacing w:val="-2"/>
          <w:sz w:val="24"/>
          <w:szCs w:val="24"/>
        </w:rPr>
      </w:pPr>
    </w:p>
    <w:p w:rsidR="005B5574" w:rsidRDefault="005B5574" w:rsidP="009C518C">
      <w:pPr>
        <w:pStyle w:val="Heading21"/>
        <w:ind w:left="120" w:firstLine="709"/>
      </w:pPr>
      <w:r>
        <w:rPr>
          <w:sz w:val="24"/>
          <w:szCs w:val="24"/>
        </w:rPr>
        <w:t xml:space="preserve">Максимальный срок ожидания в очереди при подаче запроса о </w:t>
      </w:r>
    </w:p>
    <w:p w:rsidR="005B5574" w:rsidRDefault="005B5574" w:rsidP="009C518C">
      <w:pPr>
        <w:pStyle w:val="Heading21"/>
        <w:ind w:left="120" w:firstLine="709"/>
      </w:pPr>
      <w:proofErr w:type="gramStart"/>
      <w:r>
        <w:rPr>
          <w:sz w:val="24"/>
          <w:szCs w:val="24"/>
        </w:rPr>
        <w:t>предоставлении</w:t>
      </w:r>
      <w:proofErr w:type="gramEnd"/>
      <w:r>
        <w:rPr>
          <w:sz w:val="24"/>
          <w:szCs w:val="24"/>
        </w:rPr>
        <w:t xml:space="preserve"> муниципальной услуги и при получении результата </w:t>
      </w:r>
    </w:p>
    <w:p w:rsidR="005B5574" w:rsidRDefault="005B5574" w:rsidP="009C518C">
      <w:pPr>
        <w:pStyle w:val="Heading21"/>
        <w:ind w:left="120" w:firstLine="709"/>
      </w:pPr>
      <w:r>
        <w:rPr>
          <w:sz w:val="24"/>
          <w:szCs w:val="24"/>
        </w:rPr>
        <w:t>предоставления муниципальной услуги</w:t>
      </w:r>
    </w:p>
    <w:p w:rsidR="005B5574" w:rsidRDefault="005B5574" w:rsidP="009C518C">
      <w:pPr>
        <w:pStyle w:val="a9"/>
        <w:ind w:firstLine="709"/>
        <w:jc w:val="both"/>
        <w:rPr>
          <w:b/>
          <w:bCs/>
          <w:sz w:val="24"/>
          <w:szCs w:val="24"/>
        </w:rPr>
      </w:pPr>
    </w:p>
    <w:p w:rsidR="005B5574" w:rsidRDefault="005B5574" w:rsidP="009C518C">
      <w:pPr>
        <w:pStyle w:val="af0"/>
        <w:tabs>
          <w:tab w:val="left" w:pos="1276"/>
          <w:tab w:val="left" w:pos="9923"/>
        </w:tabs>
        <w:ind w:left="0" w:right="0"/>
      </w:pPr>
      <w:r>
        <w:rPr>
          <w:sz w:val="24"/>
          <w:szCs w:val="24"/>
        </w:rPr>
        <w:t>29.</w:t>
      </w:r>
      <w:r>
        <w:rPr>
          <w:b/>
          <w:bCs/>
          <w:sz w:val="24"/>
          <w:szCs w:val="24"/>
        </w:rPr>
        <w:t xml:space="preserve"> </w:t>
      </w:r>
      <w:r>
        <w:rPr>
          <w:sz w:val="24"/>
          <w:szCs w:val="24"/>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w:t>
      </w:r>
      <w:r>
        <w:rPr>
          <w:sz w:val="24"/>
          <w:szCs w:val="24"/>
        </w:rPr>
        <w:lastRenderedPageBreak/>
        <w:t xml:space="preserve">(пятнадцати) </w:t>
      </w:r>
      <w:r>
        <w:rPr>
          <w:spacing w:val="-2"/>
          <w:sz w:val="24"/>
          <w:szCs w:val="24"/>
        </w:rPr>
        <w:t>минут.</w:t>
      </w:r>
    </w:p>
    <w:p w:rsidR="005B5574" w:rsidRDefault="005B5574" w:rsidP="009C518C">
      <w:pPr>
        <w:pStyle w:val="Heading21"/>
        <w:ind w:left="0" w:firstLine="709"/>
        <w:rPr>
          <w:spacing w:val="-2"/>
          <w:sz w:val="24"/>
          <w:szCs w:val="24"/>
        </w:rPr>
      </w:pPr>
    </w:p>
    <w:p w:rsidR="005B5574" w:rsidRDefault="005B5574" w:rsidP="009C518C">
      <w:pPr>
        <w:pStyle w:val="Heading21"/>
        <w:ind w:left="0" w:firstLine="709"/>
      </w:pPr>
      <w:r>
        <w:rPr>
          <w:sz w:val="24"/>
          <w:szCs w:val="24"/>
        </w:rPr>
        <w:t xml:space="preserve">Срок регистрации </w:t>
      </w:r>
      <w:r w:rsidR="00EC33C1">
        <w:rPr>
          <w:sz w:val="24"/>
          <w:szCs w:val="24"/>
        </w:rPr>
        <w:t>ходатайства</w:t>
      </w:r>
      <w:r>
        <w:rPr>
          <w:sz w:val="24"/>
          <w:szCs w:val="24"/>
        </w:rPr>
        <w:t xml:space="preserve"> Заявителя о предоставлении муниципальной услуги</w:t>
      </w:r>
    </w:p>
    <w:p w:rsidR="005B5574" w:rsidRDefault="005B5574" w:rsidP="009C518C">
      <w:pPr>
        <w:pStyle w:val="a9"/>
        <w:spacing w:before="11"/>
        <w:ind w:firstLine="709"/>
        <w:jc w:val="both"/>
        <w:rPr>
          <w:b/>
          <w:bCs/>
          <w:sz w:val="24"/>
          <w:szCs w:val="24"/>
        </w:rPr>
      </w:pPr>
    </w:p>
    <w:p w:rsidR="005B5574" w:rsidRDefault="005B5574" w:rsidP="009C518C">
      <w:pPr>
        <w:pStyle w:val="af0"/>
        <w:tabs>
          <w:tab w:val="left" w:pos="993"/>
        </w:tabs>
        <w:ind w:left="0" w:right="0"/>
      </w:pPr>
      <w:r>
        <w:rPr>
          <w:sz w:val="24"/>
          <w:szCs w:val="24"/>
        </w:rPr>
        <w:t xml:space="preserve">30. Регистрация </w:t>
      </w:r>
      <w:r w:rsidR="00EC33C1">
        <w:rPr>
          <w:sz w:val="24"/>
          <w:szCs w:val="24"/>
        </w:rPr>
        <w:t>ходатайства</w:t>
      </w:r>
      <w:r>
        <w:rPr>
          <w:sz w:val="24"/>
          <w:szCs w:val="24"/>
        </w:rPr>
        <w:t xml:space="preserve"> о предоставлении муниципальной услуги, представленного </w:t>
      </w:r>
      <w:proofErr w:type="gramStart"/>
      <w:r>
        <w:rPr>
          <w:sz w:val="24"/>
          <w:szCs w:val="24"/>
        </w:rPr>
        <w:t>Заявителем</w:t>
      </w:r>
      <w:proofErr w:type="gramEnd"/>
      <w:r>
        <w:rPr>
          <w:sz w:val="24"/>
          <w:szCs w:val="24"/>
        </w:rPr>
        <w:t xml:space="preserve"> указанными в пункте 22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 в Уполномоченный орган.</w:t>
      </w:r>
    </w:p>
    <w:p w:rsidR="005B5574" w:rsidRDefault="005B5574" w:rsidP="009C518C">
      <w:pPr>
        <w:pStyle w:val="a9"/>
        <w:tabs>
          <w:tab w:val="left" w:pos="1276"/>
        </w:tabs>
        <w:ind w:firstLine="709"/>
        <w:jc w:val="both"/>
      </w:pPr>
      <w:r>
        <w:rPr>
          <w:sz w:val="24"/>
          <w:szCs w:val="24"/>
        </w:rPr>
        <w:t xml:space="preserve">31. В случае представления </w:t>
      </w:r>
      <w:r w:rsidR="00EC33C1">
        <w:rPr>
          <w:sz w:val="24"/>
          <w:szCs w:val="24"/>
        </w:rPr>
        <w:t>ходатайства</w:t>
      </w:r>
      <w:r>
        <w:rPr>
          <w:sz w:val="24"/>
          <w:szCs w:val="24"/>
        </w:rPr>
        <w:t xml:space="preserve"> о</w:t>
      </w:r>
      <w:r>
        <w:rPr>
          <w:spacing w:val="-4"/>
          <w:sz w:val="24"/>
          <w:szCs w:val="24"/>
        </w:rPr>
        <w:t xml:space="preserve"> </w:t>
      </w:r>
      <w:r>
        <w:rPr>
          <w:sz w:val="24"/>
          <w:szCs w:val="24"/>
        </w:rPr>
        <w:t xml:space="preserve">предоставлении муниципальной услуги в электронной форме способом, указанным в подпункте «а» пункта 22 настоящего Административного регламента, вне рабочего времени Уполномоченного органа либо в выходной, нерабочий праздничный день, днем получения </w:t>
      </w:r>
      <w:r w:rsidR="00EC33C1">
        <w:rPr>
          <w:sz w:val="24"/>
          <w:szCs w:val="24"/>
        </w:rPr>
        <w:t>ходатайства</w:t>
      </w:r>
      <w:r>
        <w:rPr>
          <w:sz w:val="24"/>
          <w:szCs w:val="24"/>
        </w:rPr>
        <w:t xml:space="preserve"> о</w:t>
      </w:r>
      <w:r>
        <w:rPr>
          <w:spacing w:val="-4"/>
          <w:sz w:val="24"/>
          <w:szCs w:val="24"/>
        </w:rPr>
        <w:t xml:space="preserve"> </w:t>
      </w:r>
      <w:r>
        <w:rPr>
          <w:sz w:val="24"/>
          <w:szCs w:val="24"/>
        </w:rPr>
        <w:t xml:space="preserve">предоставлении муниципальной услуги считается первый рабочий день, следующий за днем представления Заявителем указанного </w:t>
      </w:r>
      <w:r w:rsidR="00EC33C1">
        <w:rPr>
          <w:sz w:val="24"/>
          <w:szCs w:val="24"/>
        </w:rPr>
        <w:t>ходатайства</w:t>
      </w:r>
      <w:r>
        <w:rPr>
          <w:sz w:val="24"/>
          <w:szCs w:val="24"/>
        </w:rPr>
        <w:t>.</w:t>
      </w:r>
    </w:p>
    <w:p w:rsidR="005B5574" w:rsidRDefault="005B5574" w:rsidP="009C518C">
      <w:pPr>
        <w:pStyle w:val="af0"/>
        <w:tabs>
          <w:tab w:val="left" w:pos="1276"/>
          <w:tab w:val="left" w:pos="9923"/>
        </w:tabs>
        <w:ind w:right="0"/>
        <w:rPr>
          <w:sz w:val="24"/>
          <w:szCs w:val="24"/>
        </w:rPr>
      </w:pPr>
    </w:p>
    <w:p w:rsidR="005B5574" w:rsidRDefault="005B5574" w:rsidP="009C518C">
      <w:pPr>
        <w:pStyle w:val="Heading21"/>
        <w:ind w:left="120" w:firstLine="709"/>
      </w:pPr>
      <w:proofErr w:type="gramStart"/>
      <w:r>
        <w:rPr>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5B5574" w:rsidRDefault="005B5574" w:rsidP="009C518C">
      <w:pPr>
        <w:pStyle w:val="Heading21"/>
        <w:ind w:left="120" w:firstLine="709"/>
        <w:rPr>
          <w:sz w:val="24"/>
          <w:szCs w:val="24"/>
        </w:rPr>
      </w:pPr>
    </w:p>
    <w:p w:rsidR="005B5574" w:rsidRDefault="005B5574" w:rsidP="009C518C">
      <w:pPr>
        <w:pStyle w:val="af0"/>
        <w:tabs>
          <w:tab w:val="left" w:pos="142"/>
        </w:tabs>
        <w:ind w:left="0" w:right="0"/>
      </w:pPr>
      <w:r>
        <w:rPr>
          <w:sz w:val="24"/>
          <w:szCs w:val="24"/>
        </w:rPr>
        <w:t xml:space="preserve">32.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w:t>
      </w:r>
      <w:r>
        <w:rPr>
          <w:spacing w:val="-2"/>
          <w:sz w:val="24"/>
          <w:szCs w:val="24"/>
        </w:rPr>
        <w:t>транспорта.</w:t>
      </w:r>
    </w:p>
    <w:p w:rsidR="005B5574" w:rsidRDefault="005B5574" w:rsidP="009C518C">
      <w:pPr>
        <w:pStyle w:val="a9"/>
        <w:tabs>
          <w:tab w:val="left" w:pos="142"/>
        </w:tabs>
        <w:ind w:firstLine="709"/>
        <w:jc w:val="both"/>
      </w:pPr>
      <w:r>
        <w:rPr>
          <w:sz w:val="24"/>
          <w:szCs w:val="24"/>
        </w:rPr>
        <w:t>В случае</w:t>
      </w:r>
      <w:proofErr w:type="gramStart"/>
      <w:r>
        <w:rPr>
          <w:sz w:val="24"/>
          <w:szCs w:val="24"/>
        </w:rPr>
        <w:t>,</w:t>
      </w:r>
      <w:proofErr w:type="gramEnd"/>
      <w:r>
        <w:rPr>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B5574" w:rsidRDefault="005B5574" w:rsidP="009C518C">
      <w:pPr>
        <w:pStyle w:val="a9"/>
        <w:tabs>
          <w:tab w:val="left" w:pos="1276"/>
        </w:tabs>
        <w:ind w:firstLine="709"/>
        <w:jc w:val="both"/>
      </w:pPr>
      <w:r>
        <w:rPr>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5B5574" w:rsidRDefault="005B5574" w:rsidP="009C518C">
      <w:pPr>
        <w:pStyle w:val="a9"/>
        <w:tabs>
          <w:tab w:val="left" w:pos="1276"/>
        </w:tabs>
        <w:ind w:firstLine="709"/>
        <w:jc w:val="both"/>
      </w:pPr>
      <w:r>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B5574" w:rsidRDefault="005B5574" w:rsidP="009C518C">
      <w:pPr>
        <w:pStyle w:val="a9"/>
        <w:tabs>
          <w:tab w:val="left" w:pos="1276"/>
        </w:tabs>
        <w:ind w:firstLine="709"/>
        <w:jc w:val="both"/>
      </w:pPr>
      <w:r>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5B5574" w:rsidRDefault="005B5574" w:rsidP="009C518C">
      <w:pPr>
        <w:pStyle w:val="a9"/>
        <w:tabs>
          <w:tab w:val="left" w:pos="1276"/>
        </w:tabs>
        <w:ind w:firstLine="709"/>
        <w:jc w:val="both"/>
      </w:pPr>
      <w:r>
        <w:rPr>
          <w:spacing w:val="-2"/>
          <w:sz w:val="24"/>
          <w:szCs w:val="24"/>
        </w:rPr>
        <w:t>а) наименование;</w:t>
      </w:r>
    </w:p>
    <w:p w:rsidR="005B5574" w:rsidRDefault="005B5574" w:rsidP="009C518C">
      <w:pPr>
        <w:pStyle w:val="a9"/>
        <w:tabs>
          <w:tab w:val="left" w:pos="1276"/>
        </w:tabs>
        <w:ind w:firstLine="709"/>
        <w:jc w:val="both"/>
      </w:pPr>
      <w:r>
        <w:rPr>
          <w:sz w:val="24"/>
          <w:szCs w:val="24"/>
        </w:rPr>
        <w:t xml:space="preserve">б) </w:t>
      </w:r>
      <w:proofErr w:type="gramStart"/>
      <w:r>
        <w:rPr>
          <w:sz w:val="24"/>
          <w:szCs w:val="24"/>
        </w:rPr>
        <w:t>место нахождение</w:t>
      </w:r>
      <w:proofErr w:type="gramEnd"/>
      <w:r>
        <w:rPr>
          <w:sz w:val="24"/>
          <w:szCs w:val="24"/>
        </w:rPr>
        <w:t xml:space="preserve"> и юридический адрес; режим работы;</w:t>
      </w:r>
    </w:p>
    <w:p w:rsidR="005B5574" w:rsidRDefault="005B5574" w:rsidP="009C518C">
      <w:pPr>
        <w:pStyle w:val="a9"/>
        <w:tabs>
          <w:tab w:val="left" w:pos="1276"/>
        </w:tabs>
        <w:ind w:firstLine="709"/>
        <w:jc w:val="both"/>
      </w:pPr>
      <w:r>
        <w:rPr>
          <w:sz w:val="24"/>
          <w:szCs w:val="24"/>
        </w:rPr>
        <w:t xml:space="preserve">в) график </w:t>
      </w:r>
      <w:r>
        <w:rPr>
          <w:spacing w:val="-2"/>
          <w:sz w:val="24"/>
          <w:szCs w:val="24"/>
        </w:rPr>
        <w:t>приема;</w:t>
      </w:r>
    </w:p>
    <w:p w:rsidR="005B5574" w:rsidRDefault="005B5574" w:rsidP="009C518C">
      <w:pPr>
        <w:pStyle w:val="a9"/>
        <w:tabs>
          <w:tab w:val="left" w:pos="1276"/>
        </w:tabs>
        <w:ind w:firstLine="709"/>
        <w:jc w:val="both"/>
      </w:pPr>
      <w:r>
        <w:rPr>
          <w:sz w:val="24"/>
          <w:szCs w:val="24"/>
        </w:rPr>
        <w:t>г) номера телефонов для</w:t>
      </w:r>
      <w:r>
        <w:rPr>
          <w:spacing w:val="-2"/>
          <w:sz w:val="24"/>
          <w:szCs w:val="24"/>
        </w:rPr>
        <w:t xml:space="preserve"> справок.</w:t>
      </w:r>
    </w:p>
    <w:p w:rsidR="005B5574" w:rsidRDefault="005B5574" w:rsidP="009C518C">
      <w:pPr>
        <w:pStyle w:val="a9"/>
        <w:tabs>
          <w:tab w:val="left" w:pos="1276"/>
        </w:tabs>
        <w:ind w:firstLine="709"/>
        <w:jc w:val="both"/>
      </w:pPr>
      <w:r>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w:t>
      </w:r>
      <w:r>
        <w:rPr>
          <w:spacing w:val="-2"/>
          <w:sz w:val="24"/>
          <w:szCs w:val="24"/>
        </w:rPr>
        <w:t>нормативам.</w:t>
      </w:r>
    </w:p>
    <w:p w:rsidR="005B5574" w:rsidRDefault="005B5574" w:rsidP="009C518C">
      <w:pPr>
        <w:pStyle w:val="a9"/>
        <w:tabs>
          <w:tab w:val="left" w:pos="567"/>
        </w:tabs>
        <w:ind w:firstLine="709"/>
        <w:jc w:val="both"/>
      </w:pPr>
      <w:r>
        <w:rPr>
          <w:sz w:val="24"/>
          <w:szCs w:val="24"/>
        </w:rPr>
        <w:t>Помещения, в которых предоставляется муниципальная услуга, оснащаются:</w:t>
      </w:r>
    </w:p>
    <w:p w:rsidR="005B5574" w:rsidRDefault="005B5574" w:rsidP="009C518C">
      <w:pPr>
        <w:pStyle w:val="a9"/>
        <w:tabs>
          <w:tab w:val="left" w:pos="1276"/>
        </w:tabs>
        <w:ind w:firstLine="709"/>
        <w:jc w:val="both"/>
      </w:pPr>
      <w:r>
        <w:rPr>
          <w:sz w:val="24"/>
          <w:szCs w:val="24"/>
        </w:rPr>
        <w:t xml:space="preserve">а) противопожарной системой и средствами пожаротушения; </w:t>
      </w:r>
    </w:p>
    <w:p w:rsidR="005B5574" w:rsidRDefault="005B5574" w:rsidP="009C518C">
      <w:pPr>
        <w:pStyle w:val="a9"/>
        <w:tabs>
          <w:tab w:val="left" w:pos="1276"/>
        </w:tabs>
        <w:ind w:firstLine="709"/>
        <w:jc w:val="both"/>
      </w:pPr>
      <w:r>
        <w:rPr>
          <w:sz w:val="24"/>
          <w:szCs w:val="24"/>
        </w:rPr>
        <w:t xml:space="preserve">б) системой оповещения о возникновении чрезвычайной ситуации; </w:t>
      </w:r>
    </w:p>
    <w:p w:rsidR="005B5574" w:rsidRDefault="005B5574" w:rsidP="009C518C">
      <w:pPr>
        <w:pStyle w:val="a9"/>
        <w:tabs>
          <w:tab w:val="left" w:pos="1276"/>
        </w:tabs>
        <w:ind w:firstLine="709"/>
        <w:jc w:val="both"/>
      </w:pPr>
      <w:r>
        <w:rPr>
          <w:sz w:val="24"/>
          <w:szCs w:val="24"/>
        </w:rPr>
        <w:t>в) средствами оказания первой медицинской помощи;</w:t>
      </w:r>
    </w:p>
    <w:p w:rsidR="005B5574" w:rsidRDefault="005B5574" w:rsidP="009C518C">
      <w:pPr>
        <w:pStyle w:val="a9"/>
        <w:tabs>
          <w:tab w:val="left" w:pos="1276"/>
        </w:tabs>
        <w:ind w:firstLine="709"/>
        <w:jc w:val="both"/>
      </w:pPr>
      <w:r>
        <w:rPr>
          <w:sz w:val="24"/>
          <w:szCs w:val="24"/>
        </w:rPr>
        <w:t xml:space="preserve">г) туалетными комнатами для </w:t>
      </w:r>
      <w:r>
        <w:rPr>
          <w:spacing w:val="-2"/>
          <w:sz w:val="24"/>
          <w:szCs w:val="24"/>
        </w:rPr>
        <w:t>посетителей.</w:t>
      </w:r>
    </w:p>
    <w:p w:rsidR="005B5574" w:rsidRDefault="005B5574" w:rsidP="009C518C">
      <w:pPr>
        <w:pStyle w:val="a9"/>
        <w:tabs>
          <w:tab w:val="left" w:pos="1276"/>
        </w:tabs>
        <w:ind w:firstLine="709"/>
        <w:jc w:val="both"/>
      </w:pPr>
      <w:r>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B5574" w:rsidRDefault="005B5574" w:rsidP="009C518C">
      <w:pPr>
        <w:pStyle w:val="a9"/>
        <w:tabs>
          <w:tab w:val="left" w:pos="1276"/>
        </w:tabs>
        <w:ind w:firstLine="709"/>
        <w:jc w:val="both"/>
      </w:pPr>
      <w:r>
        <w:rPr>
          <w:sz w:val="24"/>
          <w:szCs w:val="24"/>
        </w:rPr>
        <w:lastRenderedPageBreak/>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w:t>
      </w:r>
      <w:r>
        <w:rPr>
          <w:spacing w:val="-2"/>
          <w:sz w:val="24"/>
          <w:szCs w:val="24"/>
        </w:rPr>
        <w:t>шрифтом.</w:t>
      </w:r>
    </w:p>
    <w:p w:rsidR="005B5574" w:rsidRDefault="005B5574" w:rsidP="009C518C">
      <w:pPr>
        <w:pStyle w:val="a9"/>
        <w:tabs>
          <w:tab w:val="left" w:pos="1276"/>
        </w:tabs>
        <w:ind w:firstLine="709"/>
        <w:jc w:val="both"/>
      </w:pPr>
      <w:r>
        <w:rPr>
          <w:sz w:val="24"/>
          <w:szCs w:val="24"/>
        </w:rPr>
        <w:t>Места для заполнения заявлений оборудуются стульями, столами (стойками), бланками заявлений, письменными принадлежностями.</w:t>
      </w:r>
    </w:p>
    <w:p w:rsidR="005B5574" w:rsidRDefault="005B5574" w:rsidP="009C518C">
      <w:pPr>
        <w:pStyle w:val="a9"/>
        <w:tabs>
          <w:tab w:val="left" w:pos="1276"/>
        </w:tabs>
        <w:ind w:firstLine="709"/>
        <w:jc w:val="both"/>
      </w:pPr>
      <w:r>
        <w:rPr>
          <w:sz w:val="24"/>
          <w:szCs w:val="24"/>
        </w:rPr>
        <w:t>Места приема Заявителей оборудуются информационными табличками (вывесками) с указанием:</w:t>
      </w:r>
    </w:p>
    <w:p w:rsidR="005B5574" w:rsidRDefault="005B5574" w:rsidP="009C518C">
      <w:pPr>
        <w:pStyle w:val="a9"/>
        <w:tabs>
          <w:tab w:val="left" w:pos="1276"/>
        </w:tabs>
        <w:ind w:firstLine="709"/>
        <w:jc w:val="both"/>
      </w:pPr>
      <w:r>
        <w:rPr>
          <w:sz w:val="24"/>
          <w:szCs w:val="24"/>
        </w:rPr>
        <w:t xml:space="preserve">а) номера кабинета и наименования </w:t>
      </w:r>
      <w:r>
        <w:rPr>
          <w:spacing w:val="-2"/>
          <w:sz w:val="24"/>
          <w:szCs w:val="24"/>
        </w:rPr>
        <w:t>отдела;</w:t>
      </w:r>
    </w:p>
    <w:p w:rsidR="005B5574" w:rsidRDefault="005B5574" w:rsidP="009C518C">
      <w:pPr>
        <w:pStyle w:val="a9"/>
        <w:tabs>
          <w:tab w:val="left" w:pos="1276"/>
        </w:tabs>
        <w:ind w:firstLine="709"/>
        <w:jc w:val="both"/>
      </w:pPr>
      <w:r>
        <w:rPr>
          <w:sz w:val="24"/>
          <w:szCs w:val="24"/>
        </w:rPr>
        <w:t>б) фамилии, имени и отчества (последнее – при наличии), должности ответственного лица за прием документов;</w:t>
      </w:r>
    </w:p>
    <w:p w:rsidR="005B5574" w:rsidRDefault="005B5574" w:rsidP="009C518C">
      <w:pPr>
        <w:pStyle w:val="a9"/>
        <w:tabs>
          <w:tab w:val="left" w:pos="1276"/>
        </w:tabs>
        <w:ind w:firstLine="709"/>
        <w:jc w:val="both"/>
      </w:pPr>
      <w:r>
        <w:rPr>
          <w:sz w:val="24"/>
          <w:szCs w:val="24"/>
        </w:rPr>
        <w:t xml:space="preserve">в) графика приема </w:t>
      </w:r>
      <w:r>
        <w:rPr>
          <w:spacing w:val="-2"/>
          <w:sz w:val="24"/>
          <w:szCs w:val="24"/>
        </w:rPr>
        <w:t>Заявителей.</w:t>
      </w:r>
    </w:p>
    <w:p w:rsidR="005B5574" w:rsidRDefault="005B5574" w:rsidP="009C518C">
      <w:pPr>
        <w:pStyle w:val="a9"/>
        <w:tabs>
          <w:tab w:val="left" w:pos="1276"/>
        </w:tabs>
        <w:ind w:firstLine="709"/>
        <w:jc w:val="both"/>
      </w:pPr>
      <w:r>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B5574" w:rsidRDefault="005B5574" w:rsidP="009C518C">
      <w:pPr>
        <w:pStyle w:val="a9"/>
        <w:tabs>
          <w:tab w:val="left" w:pos="1276"/>
        </w:tabs>
        <w:ind w:firstLine="709"/>
        <w:jc w:val="both"/>
      </w:pPr>
      <w:r>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Pr>
          <w:spacing w:val="-2"/>
          <w:sz w:val="24"/>
          <w:szCs w:val="24"/>
        </w:rPr>
        <w:t>должности.</w:t>
      </w:r>
    </w:p>
    <w:p w:rsidR="005B5574" w:rsidRDefault="005B5574" w:rsidP="009C518C">
      <w:pPr>
        <w:pStyle w:val="a9"/>
        <w:tabs>
          <w:tab w:val="left" w:pos="1276"/>
        </w:tabs>
        <w:ind w:firstLine="709"/>
        <w:jc w:val="both"/>
      </w:pPr>
      <w:r>
        <w:rPr>
          <w:sz w:val="24"/>
          <w:szCs w:val="24"/>
        </w:rPr>
        <w:t xml:space="preserve">При предоставлении муниципальной услуги инвалидам </w:t>
      </w:r>
      <w:r>
        <w:rPr>
          <w:spacing w:val="-2"/>
          <w:sz w:val="24"/>
          <w:szCs w:val="24"/>
        </w:rPr>
        <w:t>обеспечиваются:</w:t>
      </w:r>
    </w:p>
    <w:p w:rsidR="005B5574" w:rsidRDefault="005B5574" w:rsidP="009C518C">
      <w:pPr>
        <w:pStyle w:val="a9"/>
        <w:tabs>
          <w:tab w:val="left" w:pos="1276"/>
        </w:tabs>
        <w:ind w:firstLine="709"/>
        <w:jc w:val="both"/>
      </w:pPr>
      <w:r>
        <w:rPr>
          <w:sz w:val="24"/>
          <w:szCs w:val="24"/>
        </w:rPr>
        <w:t>а) возможность беспрепятственного доступа к объекту (зданию, помещению), в котором предоставляется муниципальная услуга;</w:t>
      </w:r>
    </w:p>
    <w:p w:rsidR="005B5574" w:rsidRDefault="005B5574" w:rsidP="009C518C">
      <w:pPr>
        <w:pStyle w:val="a9"/>
        <w:tabs>
          <w:tab w:val="left" w:pos="1276"/>
        </w:tabs>
        <w:ind w:firstLine="709"/>
        <w:jc w:val="both"/>
      </w:pPr>
      <w:r>
        <w:rPr>
          <w:sz w:val="24"/>
          <w:szCs w:val="24"/>
        </w:rPr>
        <w:t xml:space="preserve">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w:t>
      </w:r>
      <w:r>
        <w:rPr>
          <w:spacing w:val="-2"/>
          <w:sz w:val="24"/>
          <w:szCs w:val="24"/>
        </w:rPr>
        <w:t>коляски;</w:t>
      </w:r>
    </w:p>
    <w:p w:rsidR="005B5574" w:rsidRDefault="005B5574" w:rsidP="009C518C">
      <w:pPr>
        <w:pStyle w:val="a9"/>
        <w:tabs>
          <w:tab w:val="left" w:pos="1276"/>
        </w:tabs>
        <w:ind w:firstLine="709"/>
        <w:jc w:val="both"/>
      </w:pPr>
      <w:r>
        <w:rPr>
          <w:sz w:val="24"/>
          <w:szCs w:val="24"/>
        </w:rPr>
        <w:t>в) сопровождение инвалидов, имеющих стойкие расстройства функции зрения и самостоятельного передвижения;</w:t>
      </w:r>
    </w:p>
    <w:p w:rsidR="005B5574" w:rsidRDefault="005B5574" w:rsidP="009C518C">
      <w:pPr>
        <w:pStyle w:val="a9"/>
        <w:tabs>
          <w:tab w:val="left" w:pos="1276"/>
        </w:tabs>
        <w:ind w:firstLine="709"/>
        <w:jc w:val="both"/>
      </w:pPr>
      <w:r>
        <w:rPr>
          <w:sz w:val="24"/>
          <w:szCs w:val="24"/>
        </w:rPr>
        <w:t xml:space="preserve">г)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w:t>
      </w:r>
      <w:r>
        <w:rPr>
          <w:spacing w:val="-2"/>
          <w:sz w:val="24"/>
          <w:szCs w:val="24"/>
        </w:rPr>
        <w:t>жизнедеятельности;</w:t>
      </w:r>
    </w:p>
    <w:p w:rsidR="005B5574" w:rsidRDefault="005B5574" w:rsidP="009C518C">
      <w:pPr>
        <w:pStyle w:val="a9"/>
        <w:tabs>
          <w:tab w:val="left" w:pos="1276"/>
        </w:tabs>
        <w:ind w:firstLine="709"/>
        <w:jc w:val="both"/>
      </w:pPr>
      <w:proofErr w:type="spellStart"/>
      <w:r>
        <w:rPr>
          <w:sz w:val="24"/>
          <w:szCs w:val="24"/>
        </w:rPr>
        <w:t>д</w:t>
      </w:r>
      <w:proofErr w:type="spellEnd"/>
      <w:r>
        <w:rPr>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B5574" w:rsidRDefault="005B5574" w:rsidP="009C518C">
      <w:pPr>
        <w:pStyle w:val="a9"/>
        <w:tabs>
          <w:tab w:val="left" w:pos="1276"/>
        </w:tabs>
        <w:ind w:firstLine="709"/>
        <w:jc w:val="both"/>
      </w:pPr>
      <w:r>
        <w:rPr>
          <w:sz w:val="24"/>
          <w:szCs w:val="24"/>
        </w:rPr>
        <w:t xml:space="preserve">е) допуск </w:t>
      </w:r>
      <w:proofErr w:type="spellStart"/>
      <w:r>
        <w:rPr>
          <w:sz w:val="24"/>
          <w:szCs w:val="24"/>
        </w:rPr>
        <w:t>сурдопереводчика</w:t>
      </w:r>
      <w:proofErr w:type="spellEnd"/>
      <w:r>
        <w:rPr>
          <w:sz w:val="24"/>
          <w:szCs w:val="24"/>
        </w:rPr>
        <w:t xml:space="preserve"> и </w:t>
      </w:r>
      <w:proofErr w:type="spellStart"/>
      <w:r>
        <w:rPr>
          <w:spacing w:val="-2"/>
          <w:sz w:val="24"/>
          <w:szCs w:val="24"/>
        </w:rPr>
        <w:t>тифлосурдопереводчика</w:t>
      </w:r>
      <w:proofErr w:type="spellEnd"/>
      <w:r>
        <w:rPr>
          <w:spacing w:val="-2"/>
          <w:sz w:val="24"/>
          <w:szCs w:val="24"/>
        </w:rPr>
        <w:t>;</w:t>
      </w:r>
    </w:p>
    <w:p w:rsidR="005B5574" w:rsidRDefault="005B5574" w:rsidP="009C518C">
      <w:pPr>
        <w:pStyle w:val="a9"/>
        <w:tabs>
          <w:tab w:val="left" w:pos="1276"/>
        </w:tabs>
        <w:ind w:firstLine="709"/>
        <w:jc w:val="both"/>
      </w:pPr>
      <w:r>
        <w:rPr>
          <w:sz w:val="24"/>
          <w:szCs w:val="24"/>
        </w:rPr>
        <w:t>ж)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5B5574" w:rsidRDefault="005B5574" w:rsidP="009C518C">
      <w:pPr>
        <w:pStyle w:val="a9"/>
        <w:tabs>
          <w:tab w:val="left" w:pos="1276"/>
        </w:tabs>
        <w:ind w:firstLine="709"/>
        <w:jc w:val="both"/>
      </w:pPr>
      <w:proofErr w:type="spellStart"/>
      <w:r>
        <w:rPr>
          <w:sz w:val="24"/>
          <w:szCs w:val="24"/>
        </w:rPr>
        <w:t>з</w:t>
      </w:r>
      <w:proofErr w:type="spellEnd"/>
      <w:r>
        <w:rPr>
          <w:sz w:val="24"/>
          <w:szCs w:val="24"/>
        </w:rPr>
        <w:t>) оказание инвалидам помощи в преодолении барьеров, мешающих получению ими муниципальных услуг наравне с другими лицами.</w:t>
      </w:r>
    </w:p>
    <w:p w:rsidR="005B5574" w:rsidRDefault="005B5574" w:rsidP="009C518C">
      <w:pPr>
        <w:pStyle w:val="a9"/>
        <w:tabs>
          <w:tab w:val="left" w:pos="1276"/>
        </w:tabs>
        <w:ind w:left="120" w:firstLine="709"/>
        <w:jc w:val="both"/>
        <w:rPr>
          <w:sz w:val="24"/>
          <w:szCs w:val="24"/>
        </w:rPr>
      </w:pPr>
    </w:p>
    <w:p w:rsidR="005B5574" w:rsidRDefault="005B5574" w:rsidP="009C518C">
      <w:pPr>
        <w:pStyle w:val="Heading21"/>
        <w:ind w:left="0" w:firstLine="709"/>
      </w:pPr>
      <w:r>
        <w:rPr>
          <w:sz w:val="24"/>
          <w:szCs w:val="24"/>
        </w:rPr>
        <w:t xml:space="preserve">Показатели доступности и качества муниципальной </w:t>
      </w:r>
      <w:r>
        <w:rPr>
          <w:spacing w:val="-2"/>
          <w:sz w:val="24"/>
          <w:szCs w:val="24"/>
        </w:rPr>
        <w:t>услуги</w:t>
      </w:r>
    </w:p>
    <w:p w:rsidR="005B5574" w:rsidRDefault="005B5574" w:rsidP="009C518C">
      <w:pPr>
        <w:pStyle w:val="Heading21"/>
        <w:ind w:left="0" w:firstLine="709"/>
        <w:rPr>
          <w:spacing w:val="-2"/>
          <w:sz w:val="24"/>
          <w:szCs w:val="24"/>
        </w:rPr>
      </w:pPr>
    </w:p>
    <w:p w:rsidR="005B5574" w:rsidRDefault="005B5574" w:rsidP="009C518C">
      <w:pPr>
        <w:pStyle w:val="af0"/>
        <w:tabs>
          <w:tab w:val="left" w:pos="0"/>
          <w:tab w:val="left" w:pos="9923"/>
        </w:tabs>
        <w:spacing w:before="76"/>
        <w:ind w:left="0" w:right="0"/>
      </w:pPr>
      <w:r>
        <w:rPr>
          <w:sz w:val="24"/>
          <w:szCs w:val="24"/>
        </w:rPr>
        <w:t>33. Основными показателями доступности предоставления муниципальной услуги являются:</w:t>
      </w:r>
    </w:p>
    <w:p w:rsidR="005B5574" w:rsidRDefault="005B5574" w:rsidP="009C518C">
      <w:pPr>
        <w:pStyle w:val="a9"/>
        <w:tabs>
          <w:tab w:val="left" w:pos="0"/>
          <w:tab w:val="left" w:pos="1276"/>
          <w:tab w:val="left" w:pos="9923"/>
        </w:tabs>
        <w:ind w:firstLine="709"/>
        <w:jc w:val="both"/>
      </w:pPr>
      <w:r>
        <w:rPr>
          <w:sz w:val="24"/>
          <w:szCs w:val="24"/>
        </w:rPr>
        <w:t xml:space="preserve">1) 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w:t>
      </w:r>
      <w:r>
        <w:rPr>
          <w:spacing w:val="-4"/>
          <w:sz w:val="24"/>
          <w:szCs w:val="24"/>
        </w:rPr>
        <w:t xml:space="preserve">сети </w:t>
      </w:r>
      <w:r>
        <w:rPr>
          <w:sz w:val="24"/>
          <w:szCs w:val="24"/>
        </w:rPr>
        <w:t xml:space="preserve">«Интернет»), средствах массовой </w:t>
      </w:r>
      <w:r>
        <w:rPr>
          <w:spacing w:val="-2"/>
          <w:sz w:val="24"/>
          <w:szCs w:val="24"/>
        </w:rPr>
        <w:t>информации;</w:t>
      </w:r>
    </w:p>
    <w:p w:rsidR="005B5574" w:rsidRDefault="005B5574" w:rsidP="009C518C">
      <w:pPr>
        <w:pStyle w:val="a9"/>
        <w:tabs>
          <w:tab w:val="left" w:pos="0"/>
          <w:tab w:val="left" w:pos="1276"/>
          <w:tab w:val="left" w:pos="9923"/>
        </w:tabs>
        <w:ind w:firstLine="709"/>
        <w:jc w:val="both"/>
      </w:pPr>
      <w:r>
        <w:rPr>
          <w:sz w:val="24"/>
          <w:szCs w:val="24"/>
        </w:rPr>
        <w:t>2) возможность получения Заявителем уведомлений о предоставлении муниципальной услуги с помощью Единого портала, регионального портала;</w:t>
      </w:r>
    </w:p>
    <w:p w:rsidR="005B5574" w:rsidRDefault="005B5574" w:rsidP="009C518C">
      <w:pPr>
        <w:pStyle w:val="a9"/>
        <w:tabs>
          <w:tab w:val="left" w:pos="1276"/>
          <w:tab w:val="left" w:pos="9923"/>
        </w:tabs>
        <w:ind w:firstLine="709"/>
        <w:jc w:val="both"/>
      </w:pPr>
      <w:r>
        <w:rPr>
          <w:sz w:val="24"/>
          <w:szCs w:val="24"/>
        </w:rPr>
        <w:t>3)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5B5574" w:rsidRDefault="005B5574" w:rsidP="009C518C">
      <w:pPr>
        <w:pStyle w:val="af0"/>
        <w:tabs>
          <w:tab w:val="left" w:pos="1276"/>
          <w:tab w:val="left" w:pos="1648"/>
          <w:tab w:val="left" w:pos="9923"/>
        </w:tabs>
        <w:ind w:left="0" w:right="0"/>
      </w:pPr>
      <w:r>
        <w:rPr>
          <w:sz w:val="24"/>
          <w:szCs w:val="24"/>
        </w:rPr>
        <w:t>Основными показателями качества предоставления муниципальной услуги являются:</w:t>
      </w:r>
    </w:p>
    <w:p w:rsidR="005B5574" w:rsidRDefault="005B5574" w:rsidP="009C518C">
      <w:pPr>
        <w:pStyle w:val="a9"/>
        <w:tabs>
          <w:tab w:val="left" w:pos="1276"/>
          <w:tab w:val="left" w:pos="9923"/>
        </w:tabs>
        <w:ind w:firstLine="709"/>
        <w:jc w:val="both"/>
      </w:pPr>
      <w:r>
        <w:rPr>
          <w:sz w:val="24"/>
          <w:szCs w:val="24"/>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5B5574" w:rsidRDefault="005B5574" w:rsidP="009C518C">
      <w:pPr>
        <w:pStyle w:val="a9"/>
        <w:tabs>
          <w:tab w:val="left" w:pos="1276"/>
          <w:tab w:val="left" w:pos="9923"/>
        </w:tabs>
        <w:ind w:firstLine="709"/>
        <w:jc w:val="both"/>
      </w:pPr>
      <w:r>
        <w:rPr>
          <w:sz w:val="24"/>
          <w:szCs w:val="24"/>
        </w:rPr>
        <w:t>2) минимально возможное количество взаимодействий гражданина с должностными лицами, участвующими в предоставлении муниципальной услуги;</w:t>
      </w:r>
    </w:p>
    <w:p w:rsidR="005B5574" w:rsidRDefault="005B5574" w:rsidP="009C518C">
      <w:pPr>
        <w:pStyle w:val="a9"/>
        <w:tabs>
          <w:tab w:val="left" w:pos="1276"/>
          <w:tab w:val="left" w:pos="9923"/>
        </w:tabs>
        <w:ind w:firstLine="709"/>
        <w:jc w:val="both"/>
      </w:pPr>
      <w:r>
        <w:rPr>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5B5574" w:rsidRDefault="005B5574" w:rsidP="009C518C">
      <w:pPr>
        <w:pStyle w:val="a9"/>
        <w:tabs>
          <w:tab w:val="left" w:pos="1276"/>
          <w:tab w:val="left" w:pos="9923"/>
        </w:tabs>
        <w:ind w:firstLine="709"/>
        <w:jc w:val="both"/>
      </w:pPr>
      <w:r>
        <w:rPr>
          <w:sz w:val="24"/>
          <w:szCs w:val="24"/>
        </w:rPr>
        <w:lastRenderedPageBreak/>
        <w:t>4) отсутствие нарушений установленных сроков в процессе предоставления муниципальной услуги;</w:t>
      </w:r>
    </w:p>
    <w:p w:rsidR="005B5574" w:rsidRDefault="005B5574" w:rsidP="009C518C">
      <w:pPr>
        <w:pStyle w:val="a9"/>
        <w:tabs>
          <w:tab w:val="left" w:pos="1276"/>
          <w:tab w:val="left" w:pos="9923"/>
        </w:tabs>
        <w:ind w:firstLine="709"/>
        <w:jc w:val="both"/>
      </w:pPr>
      <w:r>
        <w:rPr>
          <w:spacing w:val="-2"/>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Pr>
          <w:spacing w:val="-2"/>
          <w:sz w:val="24"/>
          <w:szCs w:val="24"/>
        </w:rPr>
        <w:t>итогам</w:t>
      </w:r>
      <w:proofErr w:type="gramEnd"/>
      <w:r>
        <w:rPr>
          <w:spacing w:val="-2"/>
          <w:sz w:val="24"/>
          <w:szCs w:val="24"/>
        </w:rPr>
        <w:t xml:space="preserve"> рассмотрения которых вынесены решения об удовлетворении (частичном удовлетворении) требований заявителей.</w:t>
      </w:r>
    </w:p>
    <w:p w:rsidR="005B5574" w:rsidRDefault="005B5574" w:rsidP="009C518C">
      <w:pPr>
        <w:pStyle w:val="a9"/>
        <w:tabs>
          <w:tab w:val="left" w:pos="1276"/>
          <w:tab w:val="left" w:pos="9923"/>
        </w:tabs>
        <w:ind w:firstLine="709"/>
        <w:jc w:val="both"/>
        <w:rPr>
          <w:spacing w:val="-2"/>
          <w:sz w:val="24"/>
          <w:szCs w:val="24"/>
        </w:rPr>
      </w:pPr>
    </w:p>
    <w:p w:rsidR="005B5574" w:rsidRDefault="005B5574" w:rsidP="009C518C">
      <w:pPr>
        <w:pStyle w:val="Heading21"/>
        <w:ind w:left="0" w:firstLine="709"/>
      </w:pPr>
      <w:r>
        <w:rPr>
          <w:sz w:val="24"/>
          <w:szCs w:val="24"/>
        </w:rPr>
        <w:t xml:space="preserve">Иные требования к предоставлению муниципальной услуги </w:t>
      </w:r>
    </w:p>
    <w:p w:rsidR="005B5574" w:rsidRDefault="005B5574" w:rsidP="009C518C">
      <w:pPr>
        <w:pStyle w:val="a9"/>
        <w:ind w:firstLine="709"/>
        <w:jc w:val="both"/>
        <w:rPr>
          <w:b/>
          <w:bCs/>
          <w:sz w:val="24"/>
          <w:szCs w:val="24"/>
        </w:rPr>
      </w:pPr>
    </w:p>
    <w:p w:rsidR="005B5574" w:rsidRDefault="005B5574" w:rsidP="009C518C">
      <w:pPr>
        <w:pStyle w:val="a9"/>
        <w:tabs>
          <w:tab w:val="left" w:pos="1134"/>
          <w:tab w:val="left" w:pos="1560"/>
        </w:tabs>
        <w:ind w:firstLine="709"/>
        <w:jc w:val="both"/>
      </w:pPr>
      <w:r>
        <w:rPr>
          <w:sz w:val="24"/>
          <w:szCs w:val="24"/>
        </w:rPr>
        <w:t xml:space="preserve">34. 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22.12.2012 №1376 "Об утверждении </w:t>
      </w:r>
      <w:proofErr w:type="gramStart"/>
      <w:r>
        <w:rPr>
          <w:sz w:val="24"/>
          <w:szCs w:val="24"/>
        </w:rPr>
        <w:t>Правил организации деятельности многофункциональных центров предоставления государственных</w:t>
      </w:r>
      <w:proofErr w:type="gramEnd"/>
      <w:r>
        <w:rPr>
          <w:sz w:val="24"/>
          <w:szCs w:val="24"/>
        </w:rPr>
        <w:t xml:space="preserve"> и муниципальных услуг".</w:t>
      </w:r>
    </w:p>
    <w:p w:rsidR="005B5574" w:rsidRDefault="005B5574" w:rsidP="009C518C">
      <w:pPr>
        <w:pStyle w:val="af0"/>
        <w:tabs>
          <w:tab w:val="left" w:pos="0"/>
          <w:tab w:val="left" w:pos="1134"/>
          <w:tab w:val="left" w:pos="1560"/>
        </w:tabs>
        <w:ind w:left="0" w:right="0"/>
      </w:pPr>
      <w:r>
        <w:rPr>
          <w:sz w:val="24"/>
          <w:szCs w:val="24"/>
        </w:rPr>
        <w:t>35. Документы, прилагаемые Заявителем к заявлению о</w:t>
      </w:r>
      <w:r>
        <w:rPr>
          <w:spacing w:val="-4"/>
          <w:sz w:val="24"/>
          <w:szCs w:val="24"/>
        </w:rPr>
        <w:t xml:space="preserve"> </w:t>
      </w:r>
      <w:r>
        <w:rPr>
          <w:sz w:val="24"/>
          <w:szCs w:val="24"/>
        </w:rPr>
        <w:t>предоставлении муниципальной услуги, представляемые в электронной форме, направляются в следующих форматах:</w:t>
      </w:r>
    </w:p>
    <w:p w:rsidR="005B5574" w:rsidRDefault="005B5574" w:rsidP="009C518C">
      <w:pPr>
        <w:pStyle w:val="a9"/>
        <w:tabs>
          <w:tab w:val="left" w:pos="1134"/>
          <w:tab w:val="left" w:pos="1560"/>
        </w:tabs>
        <w:ind w:firstLine="709"/>
        <w:jc w:val="both"/>
      </w:pPr>
      <w:r>
        <w:rPr>
          <w:sz w:val="24"/>
          <w:szCs w:val="24"/>
        </w:rPr>
        <w:t xml:space="preserve">а) </w:t>
      </w:r>
      <w:proofErr w:type="spellStart"/>
      <w:r>
        <w:rPr>
          <w:sz w:val="24"/>
          <w:szCs w:val="24"/>
        </w:rPr>
        <w:t>xml</w:t>
      </w:r>
      <w:proofErr w:type="spellEnd"/>
      <w:r>
        <w:rPr>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spacing w:val="-4"/>
          <w:sz w:val="24"/>
          <w:szCs w:val="24"/>
        </w:rPr>
        <w:t>xml</w:t>
      </w:r>
      <w:proofErr w:type="spellEnd"/>
      <w:r>
        <w:rPr>
          <w:spacing w:val="-4"/>
          <w:sz w:val="24"/>
          <w:szCs w:val="24"/>
        </w:rPr>
        <w:t>;</w:t>
      </w:r>
    </w:p>
    <w:p w:rsidR="005B5574" w:rsidRDefault="005B5574" w:rsidP="009C518C">
      <w:pPr>
        <w:pStyle w:val="a9"/>
        <w:tabs>
          <w:tab w:val="left" w:pos="1134"/>
          <w:tab w:val="left" w:pos="1560"/>
        </w:tabs>
        <w:ind w:firstLine="709"/>
        <w:jc w:val="both"/>
      </w:pPr>
      <w:r>
        <w:rPr>
          <w:sz w:val="24"/>
          <w:szCs w:val="24"/>
        </w:rPr>
        <w:t xml:space="preserve">б) </w:t>
      </w:r>
      <w:proofErr w:type="spellStart"/>
      <w:r>
        <w:rPr>
          <w:sz w:val="24"/>
          <w:szCs w:val="24"/>
        </w:rPr>
        <w:t>doc</w:t>
      </w:r>
      <w:proofErr w:type="spellEnd"/>
      <w:r>
        <w:rPr>
          <w:sz w:val="24"/>
          <w:szCs w:val="24"/>
        </w:rPr>
        <w:t xml:space="preserve">, </w:t>
      </w:r>
      <w:proofErr w:type="spellStart"/>
      <w:r>
        <w:rPr>
          <w:sz w:val="24"/>
          <w:szCs w:val="24"/>
        </w:rPr>
        <w:t>docx</w:t>
      </w:r>
      <w:proofErr w:type="spellEnd"/>
      <w:r>
        <w:rPr>
          <w:sz w:val="24"/>
          <w:szCs w:val="24"/>
        </w:rPr>
        <w:t>, odt-для документов с текстовым содержанием, не включающим формулы;</w:t>
      </w:r>
    </w:p>
    <w:p w:rsidR="005B5574" w:rsidRDefault="005B5574" w:rsidP="009C518C">
      <w:pPr>
        <w:pStyle w:val="a9"/>
        <w:tabs>
          <w:tab w:val="left" w:pos="1134"/>
          <w:tab w:val="left" w:pos="1560"/>
        </w:tabs>
        <w:ind w:firstLine="709"/>
        <w:jc w:val="both"/>
      </w:pPr>
      <w:r>
        <w:rPr>
          <w:sz w:val="24"/>
          <w:szCs w:val="24"/>
        </w:rPr>
        <w:t xml:space="preserve">в) </w:t>
      </w:r>
      <w:proofErr w:type="spellStart"/>
      <w:r>
        <w:rPr>
          <w:sz w:val="24"/>
          <w:szCs w:val="24"/>
        </w:rPr>
        <w:t>pdf</w:t>
      </w:r>
      <w:proofErr w:type="spellEnd"/>
      <w:r>
        <w:rPr>
          <w:sz w:val="24"/>
          <w:szCs w:val="24"/>
        </w:rPr>
        <w:t xml:space="preserve">, </w:t>
      </w:r>
      <w:proofErr w:type="spellStart"/>
      <w:r>
        <w:rPr>
          <w:sz w:val="24"/>
          <w:szCs w:val="24"/>
        </w:rPr>
        <w:t>jpg</w:t>
      </w:r>
      <w:proofErr w:type="spellEnd"/>
      <w:r>
        <w:rPr>
          <w:sz w:val="24"/>
          <w:szCs w:val="24"/>
        </w:rPr>
        <w:t xml:space="preserve">, </w:t>
      </w:r>
      <w:proofErr w:type="spellStart"/>
      <w:r>
        <w:rPr>
          <w:sz w:val="24"/>
          <w:szCs w:val="24"/>
        </w:rPr>
        <w:t>jpeg</w:t>
      </w:r>
      <w:proofErr w:type="spellEnd"/>
      <w:r>
        <w:rPr>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B5574" w:rsidRDefault="005B5574" w:rsidP="009C518C">
      <w:pPr>
        <w:pStyle w:val="af0"/>
        <w:tabs>
          <w:tab w:val="left" w:pos="0"/>
          <w:tab w:val="left" w:pos="1416"/>
          <w:tab w:val="left" w:pos="1560"/>
        </w:tabs>
        <w:ind w:left="0" w:right="0"/>
      </w:pPr>
      <w:r>
        <w:rPr>
          <w:sz w:val="24"/>
          <w:szCs w:val="24"/>
        </w:rPr>
        <w:t xml:space="preserve">36. </w:t>
      </w:r>
      <w:proofErr w:type="gramStart"/>
      <w:r>
        <w:rPr>
          <w:sz w:val="24"/>
          <w:szCs w:val="24"/>
        </w:rPr>
        <w:t>В случае если оригиналы документов, прилагаемых к заявлению о</w:t>
      </w:r>
      <w:r>
        <w:rPr>
          <w:spacing w:val="-4"/>
          <w:sz w:val="24"/>
          <w:szCs w:val="24"/>
        </w:rPr>
        <w:t xml:space="preserve"> </w:t>
      </w:r>
      <w:r>
        <w:rPr>
          <w:sz w:val="24"/>
          <w:szCs w:val="24"/>
        </w:rPr>
        <w:t xml:space="preserve">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sz w:val="24"/>
          <w:szCs w:val="24"/>
        </w:rPr>
        <w:t>dpi</w:t>
      </w:r>
      <w:proofErr w:type="spellEnd"/>
      <w:r>
        <w:rPr>
          <w:sz w:val="24"/>
          <w:szCs w:val="24"/>
        </w:rPr>
        <w:t xml:space="preserve"> (масштаб 1:1) и всех аутентичных признаков подлинности (графической подписи</w:t>
      </w:r>
      <w:proofErr w:type="gramEnd"/>
      <w:r>
        <w:rPr>
          <w:sz w:val="24"/>
          <w:szCs w:val="24"/>
        </w:rPr>
        <w:t xml:space="preserve"> лица, печати, углового штампа бланка), с использованием следующих режимов:</w:t>
      </w:r>
    </w:p>
    <w:p w:rsidR="005B5574" w:rsidRDefault="005B5574" w:rsidP="009C518C">
      <w:pPr>
        <w:pStyle w:val="a9"/>
        <w:tabs>
          <w:tab w:val="left" w:pos="1134"/>
          <w:tab w:val="left" w:pos="1560"/>
        </w:tabs>
        <w:ind w:firstLine="709"/>
        <w:jc w:val="both"/>
      </w:pPr>
      <w:r>
        <w:rPr>
          <w:sz w:val="24"/>
          <w:szCs w:val="24"/>
        </w:rPr>
        <w:t>"черно-белый" (при отсутствии в документе графических изображений и (или) цветного текста);</w:t>
      </w:r>
    </w:p>
    <w:p w:rsidR="005B5574" w:rsidRDefault="005B5574" w:rsidP="009C518C">
      <w:pPr>
        <w:pStyle w:val="a9"/>
        <w:tabs>
          <w:tab w:val="left" w:pos="1134"/>
          <w:tab w:val="left" w:pos="1560"/>
        </w:tabs>
        <w:ind w:firstLine="709"/>
        <w:jc w:val="both"/>
      </w:pPr>
      <w:r>
        <w:rPr>
          <w:sz w:val="24"/>
          <w:szCs w:val="24"/>
        </w:rPr>
        <w:t>"оттенки серого" (при наличии в документе графических изображений, отличных от цветного графического изображения);</w:t>
      </w:r>
    </w:p>
    <w:p w:rsidR="005B5574" w:rsidRDefault="005B5574" w:rsidP="009C518C">
      <w:pPr>
        <w:pStyle w:val="a9"/>
        <w:tabs>
          <w:tab w:val="left" w:pos="1134"/>
          <w:tab w:val="left" w:pos="1560"/>
        </w:tabs>
        <w:ind w:firstLine="709"/>
        <w:jc w:val="both"/>
      </w:pPr>
      <w:r>
        <w:rPr>
          <w:sz w:val="24"/>
          <w:szCs w:val="24"/>
        </w:rPr>
        <w:t>"цветной" или "режим полной цветопередачи" (при наличии в документе цветных графических изображений либо цветного текста).</w:t>
      </w:r>
    </w:p>
    <w:p w:rsidR="005B5574" w:rsidRDefault="005B5574" w:rsidP="009C518C">
      <w:pPr>
        <w:pStyle w:val="a9"/>
        <w:tabs>
          <w:tab w:val="left" w:pos="1134"/>
          <w:tab w:val="left" w:pos="1560"/>
        </w:tabs>
        <w:ind w:firstLine="709"/>
        <w:jc w:val="both"/>
      </w:pPr>
      <w:r>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5B5574" w:rsidRDefault="005B5574" w:rsidP="009C518C">
      <w:pPr>
        <w:pStyle w:val="af0"/>
        <w:tabs>
          <w:tab w:val="left" w:pos="0"/>
          <w:tab w:val="left" w:pos="1134"/>
          <w:tab w:val="left" w:pos="1560"/>
        </w:tabs>
        <w:ind w:left="0" w:right="0"/>
      </w:pPr>
      <w:r>
        <w:rPr>
          <w:sz w:val="24"/>
          <w:szCs w:val="24"/>
        </w:rPr>
        <w:t>37. Документы, прилагаемые Заявителем к заявлению о</w:t>
      </w:r>
      <w:r>
        <w:rPr>
          <w:spacing w:val="-4"/>
          <w:sz w:val="24"/>
          <w:szCs w:val="24"/>
        </w:rPr>
        <w:t xml:space="preserve"> </w:t>
      </w:r>
      <w:r>
        <w:rPr>
          <w:sz w:val="24"/>
          <w:szCs w:val="24"/>
        </w:rPr>
        <w:t>предоставлении муниципальной услуги, представляемые в электронной форме, должны обеспечивать возможность идентифицировать документ и количество листов в документе.</w:t>
      </w:r>
    </w:p>
    <w:p w:rsidR="005B5574" w:rsidRDefault="005B5574" w:rsidP="009C518C">
      <w:pPr>
        <w:pStyle w:val="af0"/>
        <w:tabs>
          <w:tab w:val="left" w:pos="1276"/>
        </w:tabs>
        <w:ind w:left="0" w:right="0"/>
      </w:pPr>
      <w:r>
        <w:rPr>
          <w:sz w:val="24"/>
          <w:szCs w:val="24"/>
        </w:rPr>
        <w:t>38. Сведения о ходе рассмотрения заявления о</w:t>
      </w:r>
      <w:r>
        <w:rPr>
          <w:spacing w:val="-4"/>
          <w:sz w:val="24"/>
          <w:szCs w:val="24"/>
        </w:rPr>
        <w:t xml:space="preserve"> </w:t>
      </w:r>
      <w:r>
        <w:rPr>
          <w:sz w:val="24"/>
          <w:szCs w:val="24"/>
        </w:rPr>
        <w:t>предоставлении муниципальной услуги, представленного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5B5574" w:rsidRDefault="005B5574" w:rsidP="009C518C">
      <w:pPr>
        <w:pStyle w:val="a9"/>
        <w:tabs>
          <w:tab w:val="left" w:pos="1276"/>
        </w:tabs>
        <w:ind w:firstLine="709"/>
        <w:jc w:val="both"/>
      </w:pPr>
      <w:r>
        <w:rPr>
          <w:sz w:val="24"/>
          <w:szCs w:val="24"/>
        </w:rPr>
        <w:t>Сведения о ходе рассмотрения заявления о</w:t>
      </w:r>
      <w:r>
        <w:rPr>
          <w:spacing w:val="-4"/>
          <w:sz w:val="24"/>
          <w:szCs w:val="24"/>
        </w:rPr>
        <w:t xml:space="preserve"> </w:t>
      </w:r>
      <w:r>
        <w:rPr>
          <w:sz w:val="24"/>
          <w:szCs w:val="24"/>
        </w:rPr>
        <w:t>предоставлении муниципальной услуги, представленного способом, указанным в подпункте «б» пункта 22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5B5574" w:rsidRDefault="005B5574" w:rsidP="009C518C">
      <w:pPr>
        <w:pStyle w:val="a9"/>
        <w:tabs>
          <w:tab w:val="left" w:pos="1276"/>
        </w:tabs>
        <w:ind w:firstLine="709"/>
        <w:jc w:val="both"/>
      </w:pPr>
      <w:r>
        <w:rPr>
          <w:sz w:val="24"/>
          <w:szCs w:val="24"/>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5B5574" w:rsidRDefault="005B5574" w:rsidP="009C518C">
      <w:pPr>
        <w:pStyle w:val="a9"/>
        <w:tabs>
          <w:tab w:val="left" w:pos="1276"/>
        </w:tabs>
        <w:ind w:firstLine="709"/>
        <w:jc w:val="both"/>
      </w:pPr>
      <w:r>
        <w:rPr>
          <w:sz w:val="24"/>
          <w:szCs w:val="24"/>
        </w:rPr>
        <w:t>б) в электронной форме посредством электронной</w:t>
      </w:r>
      <w:r>
        <w:rPr>
          <w:spacing w:val="-2"/>
          <w:sz w:val="24"/>
          <w:szCs w:val="24"/>
        </w:rPr>
        <w:t xml:space="preserve"> почты.</w:t>
      </w:r>
    </w:p>
    <w:p w:rsidR="005B5574" w:rsidRDefault="005B5574" w:rsidP="009C518C">
      <w:pPr>
        <w:pStyle w:val="a9"/>
        <w:tabs>
          <w:tab w:val="left" w:pos="1276"/>
        </w:tabs>
        <w:ind w:firstLine="709"/>
        <w:jc w:val="both"/>
      </w:pPr>
      <w:proofErr w:type="gramStart"/>
      <w:r>
        <w:rPr>
          <w:sz w:val="24"/>
          <w:szCs w:val="24"/>
        </w:rPr>
        <w:t>На основании запроса сведения о ходе рассмотрения заявления о</w:t>
      </w:r>
      <w:r>
        <w:rPr>
          <w:spacing w:val="-4"/>
          <w:sz w:val="24"/>
          <w:szCs w:val="24"/>
        </w:rPr>
        <w:t xml:space="preserve"> </w:t>
      </w:r>
      <w:r>
        <w:rPr>
          <w:sz w:val="24"/>
          <w:szCs w:val="24"/>
        </w:rPr>
        <w:t>предоставлении муниципальной услуги</w:t>
      </w:r>
      <w:r>
        <w:rPr>
          <w:spacing w:val="-5"/>
          <w:sz w:val="24"/>
          <w:szCs w:val="24"/>
        </w:rPr>
        <w:t xml:space="preserve"> </w:t>
      </w:r>
      <w:r>
        <w:rPr>
          <w:sz w:val="24"/>
          <w:szCs w:val="24"/>
        </w:rPr>
        <w:t xml:space="preserve">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w:t>
      </w:r>
      <w:r>
        <w:rPr>
          <w:sz w:val="24"/>
          <w:szCs w:val="24"/>
        </w:rPr>
        <w:lastRenderedPageBreak/>
        <w:t xml:space="preserve">указанным запросом, в течение 2 (двух) рабочих дней со дня поступления соответствующего </w:t>
      </w:r>
      <w:r>
        <w:rPr>
          <w:spacing w:val="-2"/>
          <w:sz w:val="24"/>
          <w:szCs w:val="24"/>
        </w:rPr>
        <w:t>запроса.</w:t>
      </w:r>
      <w:proofErr w:type="gramEnd"/>
    </w:p>
    <w:p w:rsidR="005B5574" w:rsidRDefault="005B5574" w:rsidP="009C518C">
      <w:pPr>
        <w:pStyle w:val="af0"/>
        <w:tabs>
          <w:tab w:val="left" w:pos="1276"/>
        </w:tabs>
        <w:ind w:left="0" w:right="0"/>
      </w:pPr>
      <w:r>
        <w:rPr>
          <w:sz w:val="24"/>
          <w:szCs w:val="24"/>
        </w:rPr>
        <w:t xml:space="preserve">39. Перечень информационных систем, используемых для предоставления муниципальной услуги: платформа государственных сервисов. </w:t>
      </w:r>
    </w:p>
    <w:p w:rsidR="005B5574" w:rsidRDefault="005B5574" w:rsidP="009C518C">
      <w:pPr>
        <w:pStyle w:val="Heading21"/>
        <w:ind w:left="0" w:firstLine="709"/>
        <w:rPr>
          <w:sz w:val="24"/>
          <w:szCs w:val="24"/>
        </w:rPr>
      </w:pPr>
    </w:p>
    <w:p w:rsidR="005B5574" w:rsidRDefault="005B5574" w:rsidP="009C518C">
      <w:pPr>
        <w:pStyle w:val="Heading21"/>
        <w:ind w:left="0" w:firstLine="709"/>
      </w:pPr>
      <w:r>
        <w:rPr>
          <w:sz w:val="24"/>
          <w:szCs w:val="24"/>
        </w:rPr>
        <w:t xml:space="preserve">Раздел III. Состав, последовательность и сроки выполнения </w:t>
      </w:r>
    </w:p>
    <w:p w:rsidR="005B5574" w:rsidRDefault="005B5574" w:rsidP="009C518C">
      <w:pPr>
        <w:pStyle w:val="Heading21"/>
        <w:ind w:left="0" w:firstLine="709"/>
      </w:pPr>
      <w:r>
        <w:rPr>
          <w:sz w:val="24"/>
          <w:szCs w:val="24"/>
        </w:rPr>
        <w:t xml:space="preserve">административных процедур </w:t>
      </w:r>
    </w:p>
    <w:p w:rsidR="005B5574" w:rsidRDefault="005B5574" w:rsidP="009C518C">
      <w:pPr>
        <w:pStyle w:val="Heading21"/>
        <w:ind w:left="0" w:firstLine="709"/>
        <w:rPr>
          <w:sz w:val="24"/>
          <w:szCs w:val="24"/>
        </w:rPr>
      </w:pPr>
    </w:p>
    <w:p w:rsidR="005B5574" w:rsidRDefault="005B5574" w:rsidP="009C518C">
      <w:pPr>
        <w:ind w:firstLine="709"/>
        <w:jc w:val="center"/>
      </w:pPr>
      <w:r>
        <w:rPr>
          <w:b/>
          <w:bCs/>
          <w:sz w:val="24"/>
          <w:szCs w:val="24"/>
        </w:rPr>
        <w:t xml:space="preserve">Исчерпывающий перечень административных </w:t>
      </w:r>
      <w:r>
        <w:rPr>
          <w:b/>
          <w:bCs/>
          <w:spacing w:val="-2"/>
          <w:sz w:val="24"/>
          <w:szCs w:val="24"/>
        </w:rPr>
        <w:t>процедур</w:t>
      </w:r>
    </w:p>
    <w:p w:rsidR="005B5574" w:rsidRDefault="005B5574" w:rsidP="009C518C">
      <w:pPr>
        <w:pStyle w:val="a9"/>
        <w:ind w:firstLine="709"/>
        <w:jc w:val="both"/>
        <w:rPr>
          <w:b/>
          <w:bCs/>
          <w:sz w:val="24"/>
          <w:szCs w:val="24"/>
        </w:rPr>
      </w:pPr>
    </w:p>
    <w:p w:rsidR="005B5574" w:rsidRPr="0035515E" w:rsidRDefault="005B5574" w:rsidP="00A71325">
      <w:pPr>
        <w:pStyle w:val="af0"/>
        <w:numPr>
          <w:ilvl w:val="1"/>
          <w:numId w:val="16"/>
        </w:numPr>
        <w:tabs>
          <w:tab w:val="left" w:pos="709"/>
          <w:tab w:val="left" w:pos="1134"/>
        </w:tabs>
        <w:suppressAutoHyphens w:val="0"/>
        <w:autoSpaceDE w:val="0"/>
        <w:autoSpaceDN w:val="0"/>
        <w:ind w:left="0" w:right="2" w:firstLine="684"/>
        <w:rPr>
          <w:sz w:val="24"/>
          <w:szCs w:val="24"/>
        </w:rPr>
      </w:pPr>
      <w:r>
        <w:rPr>
          <w:sz w:val="24"/>
          <w:szCs w:val="24"/>
        </w:rPr>
        <w:t>40.</w:t>
      </w:r>
      <w:r>
        <w:rPr>
          <w:b/>
          <w:bCs/>
          <w:sz w:val="24"/>
          <w:szCs w:val="24"/>
        </w:rPr>
        <w:t xml:space="preserve"> </w:t>
      </w:r>
      <w:r w:rsidRPr="0035515E">
        <w:rPr>
          <w:sz w:val="24"/>
          <w:szCs w:val="24"/>
        </w:rPr>
        <w:t>Предоставление муниципальной услуги включает в себя следующие процедуры:</w:t>
      </w:r>
    </w:p>
    <w:p w:rsidR="005B5574" w:rsidRPr="0035515E" w:rsidRDefault="005B5574" w:rsidP="00A71325">
      <w:pPr>
        <w:pStyle w:val="af0"/>
        <w:numPr>
          <w:ilvl w:val="0"/>
          <w:numId w:val="15"/>
        </w:numPr>
        <w:tabs>
          <w:tab w:val="left" w:pos="709"/>
          <w:tab w:val="left" w:pos="1134"/>
          <w:tab w:val="left" w:pos="1535"/>
        </w:tabs>
        <w:suppressAutoHyphens w:val="0"/>
        <w:autoSpaceDE w:val="0"/>
        <w:autoSpaceDN w:val="0"/>
        <w:ind w:left="0" w:right="2" w:firstLine="684"/>
        <w:rPr>
          <w:sz w:val="24"/>
          <w:szCs w:val="24"/>
        </w:rPr>
      </w:pPr>
      <w:r w:rsidRPr="0035515E">
        <w:rPr>
          <w:sz w:val="24"/>
          <w:szCs w:val="24"/>
        </w:rPr>
        <w:t xml:space="preserve">проверка документов и регистрация </w:t>
      </w:r>
      <w:r w:rsidR="00895152">
        <w:rPr>
          <w:sz w:val="24"/>
          <w:szCs w:val="24"/>
        </w:rPr>
        <w:t>ходатайства</w:t>
      </w:r>
      <w:r w:rsidRPr="0035515E">
        <w:rPr>
          <w:sz w:val="24"/>
          <w:szCs w:val="24"/>
        </w:rPr>
        <w:t>;</w:t>
      </w:r>
    </w:p>
    <w:p w:rsidR="005B5574" w:rsidRPr="0035515E" w:rsidRDefault="005B5574" w:rsidP="00A71325">
      <w:pPr>
        <w:pStyle w:val="af0"/>
        <w:numPr>
          <w:ilvl w:val="0"/>
          <w:numId w:val="15"/>
        </w:numPr>
        <w:tabs>
          <w:tab w:val="left" w:pos="709"/>
          <w:tab w:val="left" w:pos="1134"/>
          <w:tab w:val="left" w:pos="1535"/>
        </w:tabs>
        <w:suppressAutoHyphens w:val="0"/>
        <w:autoSpaceDE w:val="0"/>
        <w:autoSpaceDN w:val="0"/>
        <w:ind w:left="0" w:right="2" w:firstLine="684"/>
        <w:rPr>
          <w:sz w:val="24"/>
          <w:szCs w:val="24"/>
        </w:rPr>
      </w:pPr>
      <w:r w:rsidRPr="0035515E">
        <w:rPr>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5B5574" w:rsidRPr="0035515E" w:rsidRDefault="005B5574" w:rsidP="00A71325">
      <w:pPr>
        <w:pStyle w:val="af0"/>
        <w:numPr>
          <w:ilvl w:val="0"/>
          <w:numId w:val="15"/>
        </w:numPr>
        <w:tabs>
          <w:tab w:val="left" w:pos="709"/>
          <w:tab w:val="left" w:pos="1134"/>
          <w:tab w:val="left" w:pos="1535"/>
        </w:tabs>
        <w:suppressAutoHyphens w:val="0"/>
        <w:autoSpaceDE w:val="0"/>
        <w:autoSpaceDN w:val="0"/>
        <w:ind w:left="0" w:right="2" w:firstLine="684"/>
        <w:rPr>
          <w:sz w:val="24"/>
          <w:szCs w:val="24"/>
        </w:rPr>
      </w:pPr>
      <w:r w:rsidRPr="0035515E">
        <w:rPr>
          <w:sz w:val="24"/>
          <w:szCs w:val="24"/>
        </w:rPr>
        <w:t>рассмотрение документов и сведений;</w:t>
      </w:r>
    </w:p>
    <w:p w:rsidR="005B5574" w:rsidRPr="0035515E" w:rsidRDefault="005B5574" w:rsidP="00A71325">
      <w:pPr>
        <w:pStyle w:val="af0"/>
        <w:numPr>
          <w:ilvl w:val="0"/>
          <w:numId w:val="15"/>
        </w:numPr>
        <w:tabs>
          <w:tab w:val="left" w:pos="709"/>
          <w:tab w:val="left" w:pos="1134"/>
          <w:tab w:val="left" w:pos="1535"/>
        </w:tabs>
        <w:suppressAutoHyphens w:val="0"/>
        <w:autoSpaceDE w:val="0"/>
        <w:autoSpaceDN w:val="0"/>
        <w:ind w:left="0" w:right="2" w:firstLine="684"/>
        <w:rPr>
          <w:sz w:val="24"/>
          <w:szCs w:val="24"/>
        </w:rPr>
      </w:pPr>
      <w:r w:rsidRPr="0035515E">
        <w:rPr>
          <w:sz w:val="24"/>
          <w:szCs w:val="24"/>
        </w:rPr>
        <w:t>принятие решения о предоставлении услуги;</w:t>
      </w:r>
    </w:p>
    <w:p w:rsidR="005B5574" w:rsidRPr="00144126" w:rsidRDefault="00144126" w:rsidP="00A71325">
      <w:pPr>
        <w:pStyle w:val="a9"/>
        <w:numPr>
          <w:ilvl w:val="0"/>
          <w:numId w:val="15"/>
        </w:numPr>
        <w:tabs>
          <w:tab w:val="left" w:pos="709"/>
          <w:tab w:val="left" w:pos="1134"/>
        </w:tabs>
        <w:ind w:right="2"/>
        <w:jc w:val="both"/>
        <w:rPr>
          <w:sz w:val="24"/>
          <w:szCs w:val="24"/>
        </w:rPr>
      </w:pPr>
      <w:r w:rsidRPr="00144126">
        <w:rPr>
          <w:sz w:val="24"/>
          <w:szCs w:val="24"/>
        </w:rPr>
        <w:t>выдача результата;</w:t>
      </w:r>
    </w:p>
    <w:p w:rsidR="00144126" w:rsidRPr="0035515E" w:rsidRDefault="00144126" w:rsidP="00A71325">
      <w:pPr>
        <w:pStyle w:val="a9"/>
        <w:numPr>
          <w:ilvl w:val="0"/>
          <w:numId w:val="15"/>
        </w:numPr>
        <w:tabs>
          <w:tab w:val="left" w:pos="709"/>
          <w:tab w:val="left" w:pos="1134"/>
        </w:tabs>
        <w:ind w:right="2"/>
        <w:jc w:val="both"/>
        <w:rPr>
          <w:sz w:val="24"/>
          <w:szCs w:val="24"/>
        </w:rPr>
      </w:pPr>
      <w:r w:rsidRPr="00144126">
        <w:rPr>
          <w:sz w:val="24"/>
          <w:szCs w:val="24"/>
        </w:rPr>
        <w:t>внесение результата муниципальной услуги в реестр юридически значимых записей</w:t>
      </w:r>
    </w:p>
    <w:p w:rsidR="005B5574" w:rsidRPr="00C65C9F" w:rsidRDefault="005B5574" w:rsidP="0035515E">
      <w:pPr>
        <w:pStyle w:val="af0"/>
        <w:tabs>
          <w:tab w:val="left" w:pos="1276"/>
        </w:tabs>
        <w:ind w:left="0" w:right="0"/>
        <w:rPr>
          <w:sz w:val="24"/>
          <w:szCs w:val="24"/>
        </w:rPr>
      </w:pPr>
      <w:r w:rsidRPr="00C65C9F">
        <w:rPr>
          <w:sz w:val="24"/>
          <w:szCs w:val="24"/>
        </w:rPr>
        <w:t xml:space="preserve">Описание административных процедур представлено в </w:t>
      </w:r>
      <w:r w:rsidRPr="00F1797E">
        <w:rPr>
          <w:sz w:val="24"/>
          <w:szCs w:val="24"/>
        </w:rPr>
        <w:t>Приложении №</w:t>
      </w:r>
      <w:r w:rsidR="00F1797E" w:rsidRPr="00F1797E">
        <w:rPr>
          <w:sz w:val="24"/>
          <w:szCs w:val="24"/>
        </w:rPr>
        <w:t xml:space="preserve"> 8</w:t>
      </w:r>
      <w:r w:rsidRPr="00F1797E">
        <w:rPr>
          <w:sz w:val="24"/>
          <w:szCs w:val="24"/>
        </w:rPr>
        <w:t xml:space="preserve">  к</w:t>
      </w:r>
      <w:r w:rsidRPr="00C65C9F">
        <w:rPr>
          <w:sz w:val="24"/>
          <w:szCs w:val="24"/>
        </w:rPr>
        <w:t xml:space="preserve"> настоящему Административному регламенту</w:t>
      </w:r>
      <w:r>
        <w:rPr>
          <w:sz w:val="24"/>
          <w:szCs w:val="24"/>
        </w:rPr>
        <w:t>.</w:t>
      </w:r>
    </w:p>
    <w:p w:rsidR="005B5574" w:rsidRDefault="005B5574" w:rsidP="009C518C">
      <w:pPr>
        <w:tabs>
          <w:tab w:val="left" w:pos="14884"/>
        </w:tabs>
        <w:ind w:firstLine="709"/>
        <w:jc w:val="both"/>
        <w:rPr>
          <w:sz w:val="24"/>
          <w:szCs w:val="24"/>
        </w:rPr>
      </w:pPr>
    </w:p>
    <w:p w:rsidR="005B5574" w:rsidRDefault="005B5574" w:rsidP="00177490">
      <w:pPr>
        <w:pStyle w:val="af0"/>
        <w:numPr>
          <w:ilvl w:val="2"/>
          <w:numId w:val="3"/>
        </w:numPr>
        <w:tabs>
          <w:tab w:val="left" w:pos="0"/>
        </w:tabs>
        <w:suppressAutoHyphens w:val="0"/>
        <w:autoSpaceDE w:val="0"/>
        <w:ind w:left="0" w:right="0"/>
        <w:jc w:val="center"/>
      </w:pPr>
      <w:r>
        <w:rPr>
          <w:b/>
          <w:bCs/>
          <w:sz w:val="24"/>
          <w:szCs w:val="24"/>
        </w:rPr>
        <w:t xml:space="preserve">Прием и регистрация </w:t>
      </w:r>
      <w:r w:rsidR="00895152">
        <w:rPr>
          <w:b/>
          <w:bCs/>
          <w:sz w:val="24"/>
          <w:szCs w:val="24"/>
        </w:rPr>
        <w:t>ходатайства</w:t>
      </w:r>
      <w:r>
        <w:rPr>
          <w:b/>
          <w:bCs/>
          <w:sz w:val="24"/>
          <w:szCs w:val="24"/>
        </w:rPr>
        <w:t xml:space="preserve"> и документов</w:t>
      </w:r>
    </w:p>
    <w:p w:rsidR="005B5574" w:rsidRDefault="005B5574" w:rsidP="00177490">
      <w:pPr>
        <w:pStyle w:val="af0"/>
        <w:numPr>
          <w:ilvl w:val="2"/>
          <w:numId w:val="3"/>
        </w:numPr>
        <w:tabs>
          <w:tab w:val="left" w:pos="0"/>
        </w:tabs>
        <w:suppressAutoHyphens w:val="0"/>
        <w:autoSpaceDE w:val="0"/>
        <w:ind w:left="0" w:right="0"/>
        <w:jc w:val="center"/>
      </w:pPr>
      <w:r>
        <w:rPr>
          <w:b/>
          <w:bCs/>
          <w:sz w:val="24"/>
          <w:szCs w:val="24"/>
        </w:rPr>
        <w:t xml:space="preserve"> на предоставление муниципальной услуги</w:t>
      </w:r>
    </w:p>
    <w:p w:rsidR="005B5574" w:rsidRDefault="005B5574" w:rsidP="00177490">
      <w:pPr>
        <w:pStyle w:val="af0"/>
        <w:numPr>
          <w:ilvl w:val="2"/>
          <w:numId w:val="3"/>
        </w:numPr>
        <w:tabs>
          <w:tab w:val="left" w:pos="0"/>
        </w:tabs>
        <w:suppressAutoHyphens w:val="0"/>
        <w:autoSpaceDE w:val="0"/>
        <w:ind w:left="0" w:right="0"/>
        <w:jc w:val="center"/>
        <w:rPr>
          <w:b/>
          <w:bCs/>
          <w:sz w:val="24"/>
          <w:szCs w:val="24"/>
        </w:rPr>
      </w:pPr>
    </w:p>
    <w:p w:rsidR="005B5574" w:rsidRDefault="005B5574" w:rsidP="00177490">
      <w:pPr>
        <w:pStyle w:val="af0"/>
        <w:numPr>
          <w:ilvl w:val="3"/>
          <w:numId w:val="3"/>
        </w:numPr>
        <w:tabs>
          <w:tab w:val="left" w:pos="0"/>
          <w:tab w:val="left" w:pos="709"/>
        </w:tabs>
        <w:suppressAutoHyphens w:val="0"/>
        <w:autoSpaceDE w:val="0"/>
        <w:ind w:left="0" w:right="0"/>
      </w:pPr>
      <w:r>
        <w:rPr>
          <w:sz w:val="24"/>
          <w:szCs w:val="24"/>
        </w:rPr>
        <w:t xml:space="preserve">41. Основанием начала выполнения административной процедуры является поступление от заявителя </w:t>
      </w:r>
      <w:r w:rsidR="00895152">
        <w:rPr>
          <w:sz w:val="24"/>
          <w:szCs w:val="24"/>
        </w:rPr>
        <w:t>ходатайства</w:t>
      </w:r>
      <w:r>
        <w:rPr>
          <w:sz w:val="24"/>
          <w:szCs w:val="24"/>
        </w:rPr>
        <w:t xml:space="preserve"> и документов, необходимых для предоставления муниципальной услуги, в Уполномоченный орган, Единый портал, Региональный портал либо через МФЦ.</w:t>
      </w:r>
    </w:p>
    <w:p w:rsidR="005B5574" w:rsidRDefault="005B5574" w:rsidP="00177490">
      <w:pPr>
        <w:pStyle w:val="af0"/>
        <w:numPr>
          <w:ilvl w:val="3"/>
          <w:numId w:val="3"/>
        </w:numPr>
        <w:tabs>
          <w:tab w:val="left" w:pos="0"/>
          <w:tab w:val="left" w:pos="709"/>
        </w:tabs>
        <w:suppressAutoHyphens w:val="0"/>
        <w:autoSpaceDE w:val="0"/>
        <w:ind w:left="0" w:right="0"/>
      </w:pPr>
      <w:r>
        <w:rPr>
          <w:sz w:val="24"/>
          <w:szCs w:val="24"/>
        </w:rPr>
        <w:t>При личном обращении заявителя в Уполномоченный орган должностное лицо Уполномоченного органа, ответственное за прием и выдачу документов:</w:t>
      </w:r>
    </w:p>
    <w:p w:rsidR="005B5574" w:rsidRDefault="005B5574" w:rsidP="009C518C">
      <w:pPr>
        <w:pStyle w:val="a9"/>
        <w:tabs>
          <w:tab w:val="left" w:pos="0"/>
        </w:tabs>
        <w:ind w:firstLine="709"/>
        <w:jc w:val="both"/>
      </w:pPr>
      <w:r>
        <w:rPr>
          <w:sz w:val="24"/>
          <w:szCs w:val="24"/>
        </w:rPr>
        <w:t>1)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5B5574" w:rsidRDefault="005B5574" w:rsidP="009C518C">
      <w:pPr>
        <w:pStyle w:val="a9"/>
        <w:tabs>
          <w:tab w:val="left" w:pos="0"/>
        </w:tabs>
        <w:ind w:firstLine="709"/>
        <w:jc w:val="both"/>
      </w:pPr>
      <w:r>
        <w:rPr>
          <w:sz w:val="24"/>
          <w:szCs w:val="24"/>
        </w:rPr>
        <w:t xml:space="preserve">2) проверяет срок действия документа, удостоверяющего его личность и соответствие данных документа, удостоверяющего личность, данным, указанным в </w:t>
      </w:r>
      <w:r w:rsidR="00895152">
        <w:rPr>
          <w:sz w:val="24"/>
          <w:szCs w:val="24"/>
        </w:rPr>
        <w:t>ходатайстве</w:t>
      </w:r>
      <w:r>
        <w:rPr>
          <w:sz w:val="24"/>
          <w:szCs w:val="24"/>
        </w:rPr>
        <w:t xml:space="preserve"> о предоставлении муниципальной услуги и приложенных к нему документах.</w:t>
      </w:r>
    </w:p>
    <w:p w:rsidR="005B5574" w:rsidRDefault="005B5574" w:rsidP="009C518C">
      <w:pPr>
        <w:pStyle w:val="a9"/>
        <w:tabs>
          <w:tab w:val="left" w:pos="0"/>
        </w:tabs>
        <w:ind w:firstLine="709"/>
        <w:jc w:val="both"/>
      </w:pPr>
      <w:r>
        <w:rPr>
          <w:sz w:val="24"/>
          <w:szCs w:val="24"/>
        </w:rPr>
        <w:t>В ходе приема документов от заявителя или уполномоченного им лица должностное лицо Уполномоченного органа, ответственное за прием и выдачу документов, удостоверяется, что:</w:t>
      </w:r>
    </w:p>
    <w:p w:rsidR="005B5574" w:rsidRDefault="005B5574" w:rsidP="00177490">
      <w:pPr>
        <w:pStyle w:val="af0"/>
        <w:numPr>
          <w:ilvl w:val="0"/>
          <w:numId w:val="6"/>
        </w:numPr>
        <w:tabs>
          <w:tab w:val="left" w:pos="0"/>
          <w:tab w:val="left" w:pos="1064"/>
        </w:tabs>
        <w:suppressAutoHyphens w:val="0"/>
        <w:autoSpaceDE w:val="0"/>
        <w:ind w:left="0" w:right="0" w:firstLine="709"/>
      </w:pPr>
      <w:r>
        <w:rPr>
          <w:sz w:val="24"/>
          <w:szCs w:val="24"/>
        </w:rPr>
        <w:t xml:space="preserve">текст в </w:t>
      </w:r>
      <w:r w:rsidR="00895152">
        <w:rPr>
          <w:sz w:val="24"/>
          <w:szCs w:val="24"/>
        </w:rPr>
        <w:t>ходатайстве</w:t>
      </w:r>
      <w:r>
        <w:rPr>
          <w:sz w:val="24"/>
          <w:szCs w:val="24"/>
        </w:rPr>
        <w:t xml:space="preserve"> о предоставлении муниципальной услуги поддается прочтению;</w:t>
      </w:r>
    </w:p>
    <w:p w:rsidR="005B5574" w:rsidRDefault="005B5574" w:rsidP="00177490">
      <w:pPr>
        <w:pStyle w:val="af0"/>
        <w:numPr>
          <w:ilvl w:val="0"/>
          <w:numId w:val="6"/>
        </w:numPr>
        <w:tabs>
          <w:tab w:val="left" w:pos="0"/>
          <w:tab w:val="left" w:pos="1069"/>
        </w:tabs>
        <w:suppressAutoHyphens w:val="0"/>
        <w:autoSpaceDE w:val="0"/>
        <w:ind w:left="0" w:right="0" w:firstLine="709"/>
      </w:pPr>
      <w:r>
        <w:rPr>
          <w:sz w:val="24"/>
          <w:szCs w:val="24"/>
        </w:rPr>
        <w:t xml:space="preserve">в </w:t>
      </w:r>
      <w:r w:rsidR="00895152">
        <w:rPr>
          <w:sz w:val="24"/>
          <w:szCs w:val="24"/>
        </w:rPr>
        <w:t>ходатайстве</w:t>
      </w:r>
      <w:r>
        <w:rPr>
          <w:sz w:val="24"/>
          <w:szCs w:val="24"/>
        </w:rPr>
        <w:t xml:space="preserve"> о предоставлении муниципальной услуги указаны фамилия, имя, отчество (последнее — при наличии) физического лица либо наименование юридического лица;</w:t>
      </w:r>
    </w:p>
    <w:p w:rsidR="005B5574" w:rsidRDefault="00895152" w:rsidP="00177490">
      <w:pPr>
        <w:pStyle w:val="af0"/>
        <w:numPr>
          <w:ilvl w:val="0"/>
          <w:numId w:val="6"/>
        </w:numPr>
        <w:tabs>
          <w:tab w:val="left" w:pos="0"/>
          <w:tab w:val="left" w:pos="1086"/>
        </w:tabs>
        <w:suppressAutoHyphens w:val="0"/>
        <w:autoSpaceDE w:val="0"/>
        <w:ind w:left="0" w:right="0" w:firstLine="709"/>
      </w:pPr>
      <w:r>
        <w:rPr>
          <w:sz w:val="24"/>
          <w:szCs w:val="24"/>
        </w:rPr>
        <w:t>ходатайство</w:t>
      </w:r>
      <w:r w:rsidR="005B5574">
        <w:rPr>
          <w:sz w:val="24"/>
          <w:szCs w:val="24"/>
        </w:rPr>
        <w:t xml:space="preserve"> о предоставлении муниципальной услуги подписано заявителем или уполномоченным представителем;</w:t>
      </w:r>
    </w:p>
    <w:p w:rsidR="005B5574" w:rsidRDefault="005B5574" w:rsidP="00177490">
      <w:pPr>
        <w:pStyle w:val="af0"/>
        <w:numPr>
          <w:ilvl w:val="0"/>
          <w:numId w:val="6"/>
        </w:numPr>
        <w:tabs>
          <w:tab w:val="left" w:pos="0"/>
          <w:tab w:val="left" w:pos="284"/>
          <w:tab w:val="left" w:pos="993"/>
        </w:tabs>
        <w:suppressAutoHyphens w:val="0"/>
        <w:autoSpaceDE w:val="0"/>
        <w:ind w:left="0" w:right="0" w:firstLine="709"/>
      </w:pPr>
      <w:r>
        <w:rPr>
          <w:sz w:val="24"/>
          <w:szCs w:val="24"/>
        </w:rPr>
        <w:t>прилагаются документы, необходимые для предоставления муниципальной услуги.</w:t>
      </w:r>
    </w:p>
    <w:p w:rsidR="005B5574" w:rsidRDefault="005B5574" w:rsidP="009C518C">
      <w:pPr>
        <w:pStyle w:val="a9"/>
        <w:tabs>
          <w:tab w:val="left" w:pos="0"/>
        </w:tabs>
        <w:ind w:firstLine="709"/>
        <w:jc w:val="both"/>
      </w:pPr>
      <w:r>
        <w:rPr>
          <w:sz w:val="24"/>
          <w:szCs w:val="24"/>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5B5574" w:rsidRDefault="005B5574" w:rsidP="009C518C">
      <w:pPr>
        <w:pStyle w:val="a9"/>
        <w:tabs>
          <w:tab w:val="left" w:pos="0"/>
        </w:tabs>
        <w:ind w:firstLine="709"/>
        <w:jc w:val="both"/>
      </w:pPr>
      <w:r>
        <w:rPr>
          <w:sz w:val="24"/>
          <w:szCs w:val="24"/>
        </w:rPr>
        <w:t>В случае если заявитель настаивает на принятии документов - принимает представленные заявителем документы.</w:t>
      </w:r>
    </w:p>
    <w:p w:rsidR="005B5574" w:rsidRDefault="005B5574" w:rsidP="009C518C">
      <w:pPr>
        <w:pStyle w:val="a9"/>
        <w:tabs>
          <w:tab w:val="left" w:pos="0"/>
        </w:tabs>
        <w:ind w:firstLine="709"/>
        <w:jc w:val="both"/>
      </w:pPr>
      <w:r>
        <w:rPr>
          <w:sz w:val="24"/>
          <w:szCs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5B5574" w:rsidRDefault="005B5574" w:rsidP="009C518C">
      <w:pPr>
        <w:pStyle w:val="a9"/>
        <w:tabs>
          <w:tab w:val="left" w:pos="0"/>
        </w:tabs>
        <w:ind w:firstLine="709"/>
        <w:jc w:val="both"/>
      </w:pPr>
      <w:r>
        <w:rPr>
          <w:sz w:val="24"/>
          <w:szCs w:val="24"/>
        </w:rPr>
        <w:t xml:space="preserve">По окончании приема </w:t>
      </w:r>
      <w:r w:rsidR="00895152">
        <w:rPr>
          <w:sz w:val="24"/>
          <w:szCs w:val="24"/>
        </w:rPr>
        <w:t xml:space="preserve">ходатайства </w:t>
      </w:r>
      <w:r>
        <w:rPr>
          <w:sz w:val="24"/>
          <w:szCs w:val="24"/>
        </w:rPr>
        <w:t xml:space="preserve">и прилагаемых к нему документов, должностное лицо Уполномоченного органа, ответственное за прием и выдачу документов, выдает </w:t>
      </w:r>
      <w:r>
        <w:rPr>
          <w:sz w:val="24"/>
          <w:szCs w:val="24"/>
        </w:rPr>
        <w:lastRenderedPageBreak/>
        <w:t>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5B5574" w:rsidRDefault="005B5574" w:rsidP="009C518C">
      <w:pPr>
        <w:pStyle w:val="a9"/>
        <w:tabs>
          <w:tab w:val="left" w:pos="0"/>
        </w:tabs>
        <w:ind w:firstLine="709"/>
        <w:jc w:val="both"/>
      </w:pPr>
      <w:r>
        <w:rPr>
          <w:sz w:val="24"/>
          <w:szCs w:val="24"/>
        </w:rPr>
        <w:t xml:space="preserve">Максимальный срок выполнения административной процедуры по приему и регистрации </w:t>
      </w:r>
      <w:proofErr w:type="spellStart"/>
      <w:r w:rsidR="00895152">
        <w:rPr>
          <w:sz w:val="24"/>
          <w:szCs w:val="24"/>
        </w:rPr>
        <w:t>ходататйства</w:t>
      </w:r>
      <w:proofErr w:type="spellEnd"/>
      <w:r>
        <w:rPr>
          <w:sz w:val="24"/>
          <w:szCs w:val="24"/>
        </w:rPr>
        <w:t xml:space="preserve"> о предоставлении муниципальной услуги и приложенных к нему документов составляет 1 рабочий день с момента поступления </w:t>
      </w:r>
      <w:r w:rsidR="00895152">
        <w:rPr>
          <w:sz w:val="24"/>
          <w:szCs w:val="24"/>
        </w:rPr>
        <w:t>ходатайства</w:t>
      </w:r>
      <w:r>
        <w:rPr>
          <w:sz w:val="24"/>
          <w:szCs w:val="24"/>
        </w:rPr>
        <w:t>.</w:t>
      </w:r>
    </w:p>
    <w:p w:rsidR="005B5574" w:rsidRDefault="005B5574" w:rsidP="009C518C">
      <w:pPr>
        <w:pStyle w:val="a9"/>
        <w:tabs>
          <w:tab w:val="left" w:pos="0"/>
        </w:tabs>
        <w:ind w:firstLine="709"/>
        <w:jc w:val="both"/>
      </w:pPr>
      <w:r>
        <w:rPr>
          <w:sz w:val="24"/>
          <w:szCs w:val="24"/>
        </w:rPr>
        <w:t xml:space="preserve">Критерий принятия решения: поступление </w:t>
      </w:r>
      <w:r w:rsidR="00895152">
        <w:rPr>
          <w:sz w:val="24"/>
          <w:szCs w:val="24"/>
        </w:rPr>
        <w:t>ходатайства</w:t>
      </w:r>
      <w:r>
        <w:rPr>
          <w:sz w:val="24"/>
          <w:szCs w:val="24"/>
        </w:rPr>
        <w:t xml:space="preserve"> о предоставлении муниципальной услуги и приложенных к нему документов.</w:t>
      </w:r>
    </w:p>
    <w:p w:rsidR="005B5574" w:rsidRDefault="005B5574" w:rsidP="009C518C">
      <w:pPr>
        <w:pStyle w:val="a9"/>
        <w:tabs>
          <w:tab w:val="left" w:pos="0"/>
        </w:tabs>
        <w:ind w:firstLine="709"/>
        <w:jc w:val="both"/>
      </w:pPr>
      <w:r>
        <w:rPr>
          <w:sz w:val="24"/>
          <w:szCs w:val="24"/>
        </w:rPr>
        <w:t xml:space="preserve">Результатом административной процедуры является прием и регистрация </w:t>
      </w:r>
      <w:r w:rsidR="00895152">
        <w:rPr>
          <w:sz w:val="24"/>
          <w:szCs w:val="24"/>
        </w:rPr>
        <w:t>ходатайства</w:t>
      </w:r>
      <w:r>
        <w:rPr>
          <w:sz w:val="24"/>
          <w:szCs w:val="24"/>
        </w:rPr>
        <w:t xml:space="preserve"> о предоставлении муниципальной услуги и приложенных к нему документов.</w:t>
      </w:r>
    </w:p>
    <w:p w:rsidR="005B5574" w:rsidRDefault="005B5574" w:rsidP="009C518C">
      <w:pPr>
        <w:pStyle w:val="a9"/>
        <w:tabs>
          <w:tab w:val="left" w:pos="0"/>
        </w:tabs>
        <w:ind w:firstLine="709"/>
        <w:jc w:val="both"/>
      </w:pPr>
      <w:r>
        <w:rPr>
          <w:sz w:val="24"/>
          <w:szCs w:val="24"/>
        </w:rPr>
        <w:t xml:space="preserve">Информация о приеме </w:t>
      </w:r>
      <w:r w:rsidR="00895152">
        <w:rPr>
          <w:sz w:val="24"/>
          <w:szCs w:val="24"/>
        </w:rPr>
        <w:t>ходатайства</w:t>
      </w:r>
      <w:r>
        <w:rPr>
          <w:sz w:val="24"/>
          <w:szCs w:val="24"/>
        </w:rPr>
        <w:t xml:space="preserve"> о предоставлении муниципальной услуги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руководителю Уполномоченного органа для рассмотрения и назначения ответственного исполнителя.</w:t>
      </w:r>
    </w:p>
    <w:p w:rsidR="005B5574" w:rsidRDefault="005B5574" w:rsidP="009C518C">
      <w:pPr>
        <w:pStyle w:val="a9"/>
        <w:tabs>
          <w:tab w:val="left" w:pos="0"/>
        </w:tabs>
        <w:ind w:firstLine="709"/>
        <w:jc w:val="both"/>
        <w:rPr>
          <w:sz w:val="24"/>
          <w:szCs w:val="24"/>
        </w:rPr>
      </w:pPr>
    </w:p>
    <w:p w:rsidR="005B5574" w:rsidRDefault="005B5574" w:rsidP="009C518C">
      <w:pPr>
        <w:pStyle w:val="af0"/>
        <w:tabs>
          <w:tab w:val="left" w:pos="1646"/>
          <w:tab w:val="left" w:pos="10348"/>
        </w:tabs>
        <w:suppressAutoHyphens w:val="0"/>
        <w:autoSpaceDE w:val="0"/>
        <w:ind w:left="0" w:right="0"/>
        <w:jc w:val="center"/>
      </w:pPr>
      <w:r>
        <w:rPr>
          <w:b/>
          <w:bCs/>
          <w:sz w:val="24"/>
          <w:szCs w:val="24"/>
        </w:rPr>
        <w:t>Прием</w:t>
      </w:r>
      <w:r>
        <w:rPr>
          <w:b/>
          <w:bCs/>
          <w:spacing w:val="-5"/>
          <w:sz w:val="24"/>
          <w:szCs w:val="24"/>
        </w:rPr>
        <w:t xml:space="preserve"> </w:t>
      </w:r>
      <w:r>
        <w:rPr>
          <w:b/>
          <w:bCs/>
          <w:sz w:val="24"/>
          <w:szCs w:val="24"/>
        </w:rPr>
        <w:t>и</w:t>
      </w:r>
      <w:r>
        <w:rPr>
          <w:b/>
          <w:bCs/>
          <w:spacing w:val="-10"/>
          <w:sz w:val="24"/>
          <w:szCs w:val="24"/>
        </w:rPr>
        <w:t xml:space="preserve"> </w:t>
      </w:r>
      <w:r>
        <w:rPr>
          <w:b/>
          <w:bCs/>
          <w:sz w:val="24"/>
          <w:szCs w:val="24"/>
        </w:rPr>
        <w:t xml:space="preserve">регистрация </w:t>
      </w:r>
      <w:r w:rsidR="00895152" w:rsidRPr="00895152">
        <w:rPr>
          <w:b/>
          <w:sz w:val="24"/>
          <w:szCs w:val="24"/>
        </w:rPr>
        <w:t>ходатайства</w:t>
      </w:r>
      <w:r w:rsidR="00895152">
        <w:rPr>
          <w:sz w:val="24"/>
          <w:szCs w:val="24"/>
        </w:rPr>
        <w:t xml:space="preserve"> </w:t>
      </w:r>
      <w:r>
        <w:rPr>
          <w:b/>
          <w:bCs/>
          <w:sz w:val="24"/>
          <w:szCs w:val="24"/>
        </w:rPr>
        <w:t>и</w:t>
      </w:r>
      <w:r>
        <w:rPr>
          <w:b/>
          <w:bCs/>
          <w:spacing w:val="-11"/>
          <w:sz w:val="24"/>
          <w:szCs w:val="24"/>
        </w:rPr>
        <w:t xml:space="preserve"> </w:t>
      </w:r>
      <w:r>
        <w:rPr>
          <w:b/>
          <w:bCs/>
          <w:sz w:val="24"/>
          <w:szCs w:val="24"/>
        </w:rPr>
        <w:t>документов на</w:t>
      </w:r>
      <w:r>
        <w:rPr>
          <w:b/>
          <w:bCs/>
          <w:spacing w:val="-9"/>
          <w:sz w:val="24"/>
          <w:szCs w:val="24"/>
        </w:rPr>
        <w:t xml:space="preserve"> </w:t>
      </w:r>
      <w:r>
        <w:rPr>
          <w:b/>
          <w:bCs/>
          <w:sz w:val="24"/>
          <w:szCs w:val="24"/>
        </w:rPr>
        <w:t>предоставление</w:t>
      </w:r>
      <w:r>
        <w:rPr>
          <w:b/>
          <w:bCs/>
          <w:spacing w:val="-11"/>
          <w:sz w:val="24"/>
          <w:szCs w:val="24"/>
        </w:rPr>
        <w:t xml:space="preserve"> </w:t>
      </w:r>
    </w:p>
    <w:p w:rsidR="005B5574" w:rsidRDefault="005B5574" w:rsidP="009C518C">
      <w:pPr>
        <w:pStyle w:val="af0"/>
        <w:tabs>
          <w:tab w:val="left" w:pos="1646"/>
          <w:tab w:val="left" w:pos="10348"/>
        </w:tabs>
        <w:suppressAutoHyphens w:val="0"/>
        <w:autoSpaceDE w:val="0"/>
        <w:ind w:left="0" w:right="0"/>
        <w:jc w:val="center"/>
      </w:pPr>
      <w:r>
        <w:rPr>
          <w:b/>
          <w:bCs/>
          <w:sz w:val="24"/>
          <w:szCs w:val="24"/>
        </w:rPr>
        <w:t>муниципальной услуги в</w:t>
      </w:r>
      <w:r>
        <w:rPr>
          <w:b/>
          <w:bCs/>
          <w:spacing w:val="-11"/>
          <w:sz w:val="24"/>
          <w:szCs w:val="24"/>
        </w:rPr>
        <w:t xml:space="preserve"> </w:t>
      </w:r>
      <w:r>
        <w:rPr>
          <w:b/>
          <w:bCs/>
          <w:sz w:val="24"/>
          <w:szCs w:val="24"/>
        </w:rPr>
        <w:t>форме электронных</w:t>
      </w:r>
      <w:r>
        <w:rPr>
          <w:b/>
          <w:bCs/>
          <w:spacing w:val="32"/>
          <w:sz w:val="24"/>
          <w:szCs w:val="24"/>
        </w:rPr>
        <w:t xml:space="preserve"> </w:t>
      </w:r>
      <w:r>
        <w:rPr>
          <w:b/>
          <w:bCs/>
          <w:sz w:val="24"/>
          <w:szCs w:val="24"/>
        </w:rPr>
        <w:t>документов</w:t>
      </w:r>
      <w:r>
        <w:rPr>
          <w:b/>
          <w:bCs/>
          <w:spacing w:val="40"/>
          <w:sz w:val="24"/>
          <w:szCs w:val="24"/>
        </w:rPr>
        <w:t xml:space="preserve"> </w:t>
      </w:r>
      <w:proofErr w:type="gramStart"/>
      <w:r>
        <w:rPr>
          <w:b/>
          <w:bCs/>
          <w:sz w:val="24"/>
          <w:szCs w:val="24"/>
        </w:rPr>
        <w:t>через</w:t>
      </w:r>
      <w:proofErr w:type="gramEnd"/>
      <w:r>
        <w:rPr>
          <w:b/>
          <w:bCs/>
          <w:sz w:val="24"/>
          <w:szCs w:val="24"/>
        </w:rPr>
        <w:t xml:space="preserve"> </w:t>
      </w:r>
    </w:p>
    <w:p w:rsidR="005B5574" w:rsidRDefault="005B5574" w:rsidP="009C518C">
      <w:pPr>
        <w:pStyle w:val="af0"/>
        <w:tabs>
          <w:tab w:val="left" w:pos="1646"/>
          <w:tab w:val="left" w:pos="10348"/>
        </w:tabs>
        <w:suppressAutoHyphens w:val="0"/>
        <w:autoSpaceDE w:val="0"/>
        <w:ind w:left="0" w:right="0"/>
        <w:jc w:val="center"/>
      </w:pPr>
      <w:r>
        <w:rPr>
          <w:b/>
          <w:bCs/>
          <w:sz w:val="24"/>
          <w:szCs w:val="24"/>
        </w:rPr>
        <w:t>Единый портал, Региональный портал</w:t>
      </w:r>
    </w:p>
    <w:p w:rsidR="005B5574" w:rsidRDefault="005B5574" w:rsidP="009C518C">
      <w:pPr>
        <w:pStyle w:val="af0"/>
        <w:tabs>
          <w:tab w:val="left" w:pos="1646"/>
          <w:tab w:val="left" w:pos="10348"/>
        </w:tabs>
        <w:suppressAutoHyphens w:val="0"/>
        <w:autoSpaceDE w:val="0"/>
        <w:ind w:left="0" w:right="0"/>
        <w:jc w:val="center"/>
        <w:rPr>
          <w:b/>
          <w:bCs/>
          <w:sz w:val="24"/>
          <w:szCs w:val="24"/>
        </w:rPr>
      </w:pPr>
    </w:p>
    <w:p w:rsidR="005B5574" w:rsidRDefault="005B5574" w:rsidP="009C518C">
      <w:pPr>
        <w:pStyle w:val="a9"/>
        <w:tabs>
          <w:tab w:val="left" w:pos="0"/>
          <w:tab w:val="left" w:pos="9779"/>
          <w:tab w:val="left" w:pos="10348"/>
          <w:tab w:val="left" w:pos="10490"/>
        </w:tabs>
        <w:ind w:firstLine="709"/>
        <w:jc w:val="both"/>
      </w:pPr>
      <w:r>
        <w:rPr>
          <w:sz w:val="24"/>
          <w:szCs w:val="24"/>
        </w:rPr>
        <w:t xml:space="preserve">42. При направлении </w:t>
      </w:r>
      <w:r w:rsidR="00895152">
        <w:rPr>
          <w:sz w:val="24"/>
          <w:szCs w:val="24"/>
        </w:rPr>
        <w:t>ходатайства</w:t>
      </w:r>
      <w:r>
        <w:rPr>
          <w:sz w:val="24"/>
          <w:szCs w:val="24"/>
        </w:rPr>
        <w:t xml:space="preserve"> о предоставлении муниципальной услуги в электронной форме (при наличии технической возможности) заявителю необходимо заполнить на Едином портале, Региональном портале электронную форму запроса на предоставление муниципальной услуги, прикрепить к </w:t>
      </w:r>
      <w:r w:rsidR="00895152">
        <w:rPr>
          <w:sz w:val="24"/>
          <w:szCs w:val="24"/>
        </w:rPr>
        <w:t>ходатайству</w:t>
      </w:r>
      <w:r>
        <w:rPr>
          <w:sz w:val="24"/>
          <w:szCs w:val="24"/>
        </w:rPr>
        <w:t xml:space="preserve"> в электронном виде документы, необходимые для предоставления муниципальной услуги.</w:t>
      </w:r>
    </w:p>
    <w:p w:rsidR="005B5574" w:rsidRDefault="005B5574" w:rsidP="009C518C">
      <w:pPr>
        <w:pStyle w:val="a9"/>
        <w:tabs>
          <w:tab w:val="left" w:pos="0"/>
          <w:tab w:val="left" w:pos="9779"/>
          <w:tab w:val="left" w:pos="10348"/>
        </w:tabs>
        <w:ind w:firstLine="709"/>
        <w:jc w:val="both"/>
      </w:pPr>
      <w:r>
        <w:rPr>
          <w:sz w:val="24"/>
          <w:szCs w:val="24"/>
        </w:rPr>
        <w:t xml:space="preserve">На Едином портале, Региональном портале размещается образец заполнения электронной формы </w:t>
      </w:r>
      <w:r w:rsidR="00895152">
        <w:rPr>
          <w:sz w:val="24"/>
          <w:szCs w:val="24"/>
        </w:rPr>
        <w:t>ходатайства</w:t>
      </w:r>
      <w:r>
        <w:rPr>
          <w:sz w:val="24"/>
          <w:szCs w:val="24"/>
        </w:rPr>
        <w:t>.</w:t>
      </w:r>
    </w:p>
    <w:p w:rsidR="005B5574" w:rsidRDefault="005B5574" w:rsidP="009C518C">
      <w:pPr>
        <w:pStyle w:val="a9"/>
        <w:tabs>
          <w:tab w:val="left" w:pos="0"/>
          <w:tab w:val="left" w:pos="9779"/>
          <w:tab w:val="left" w:pos="10348"/>
        </w:tabs>
        <w:ind w:firstLine="709"/>
        <w:jc w:val="both"/>
      </w:pPr>
      <w:r>
        <w:rPr>
          <w:sz w:val="24"/>
          <w:szCs w:val="24"/>
        </w:rPr>
        <w:t xml:space="preserve">Форматно-логическая проверка сформированного </w:t>
      </w:r>
      <w:r w:rsidR="00895152">
        <w:rPr>
          <w:sz w:val="24"/>
          <w:szCs w:val="24"/>
        </w:rPr>
        <w:t xml:space="preserve">ходатайства </w:t>
      </w:r>
      <w:r>
        <w:rPr>
          <w:sz w:val="24"/>
          <w:szCs w:val="24"/>
        </w:rPr>
        <w:t>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B5574" w:rsidRDefault="005B5574" w:rsidP="009C518C">
      <w:pPr>
        <w:pStyle w:val="a9"/>
        <w:tabs>
          <w:tab w:val="left" w:pos="0"/>
          <w:tab w:val="left" w:pos="9779"/>
          <w:tab w:val="left" w:pos="10348"/>
        </w:tabs>
        <w:ind w:firstLine="709"/>
        <w:jc w:val="both"/>
      </w:pPr>
      <w:r>
        <w:rPr>
          <w:sz w:val="24"/>
          <w:szCs w:val="24"/>
        </w:rPr>
        <w:t xml:space="preserve">Должностное лицо Уполномоченного органа, ответственное за прием и выдачу документов, при поступлении </w:t>
      </w:r>
      <w:r w:rsidR="00895152">
        <w:rPr>
          <w:sz w:val="24"/>
          <w:szCs w:val="24"/>
        </w:rPr>
        <w:t>ходатайства</w:t>
      </w:r>
      <w:r>
        <w:rPr>
          <w:sz w:val="24"/>
          <w:szCs w:val="24"/>
        </w:rPr>
        <w:t xml:space="preserve"> и документов в электронном виде:</w:t>
      </w:r>
    </w:p>
    <w:p w:rsidR="005B5574" w:rsidRDefault="005B5574" w:rsidP="009C518C">
      <w:pPr>
        <w:pStyle w:val="a9"/>
        <w:tabs>
          <w:tab w:val="left" w:pos="0"/>
          <w:tab w:val="left" w:pos="10348"/>
        </w:tabs>
        <w:ind w:firstLine="709"/>
        <w:jc w:val="both"/>
      </w:pPr>
      <w:r>
        <w:rPr>
          <w:sz w:val="24"/>
          <w:szCs w:val="24"/>
        </w:rPr>
        <w:t>1) проверяет электронные образы документов на отсутствие компьютерных вирусов и искаженной информации;</w:t>
      </w:r>
    </w:p>
    <w:p w:rsidR="005B5574" w:rsidRDefault="005B5574" w:rsidP="009C518C">
      <w:pPr>
        <w:pStyle w:val="a9"/>
        <w:tabs>
          <w:tab w:val="left" w:pos="0"/>
          <w:tab w:val="left" w:pos="10348"/>
        </w:tabs>
        <w:ind w:firstLine="709"/>
        <w:jc w:val="both"/>
      </w:pPr>
      <w:r>
        <w:rPr>
          <w:sz w:val="24"/>
          <w:szCs w:val="24"/>
        </w:rPr>
        <w:t>2) 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5B5574" w:rsidRDefault="005B5574" w:rsidP="009C518C">
      <w:pPr>
        <w:pStyle w:val="a9"/>
        <w:tabs>
          <w:tab w:val="left" w:pos="0"/>
          <w:tab w:val="left" w:pos="10348"/>
        </w:tabs>
        <w:ind w:firstLine="709"/>
        <w:jc w:val="both"/>
      </w:pPr>
      <w:r>
        <w:rPr>
          <w:sz w:val="24"/>
          <w:szCs w:val="24"/>
        </w:rPr>
        <w:t xml:space="preserve">3) формирует и направляет заявителю электронное уведомление через Единый портал, Региональный портал о получении и регистрации от заявителя </w:t>
      </w:r>
      <w:r w:rsidR="00895152">
        <w:rPr>
          <w:sz w:val="24"/>
          <w:szCs w:val="24"/>
        </w:rPr>
        <w:t>ходатайства</w:t>
      </w:r>
      <w:r>
        <w:rPr>
          <w:sz w:val="24"/>
          <w:szCs w:val="24"/>
        </w:rPr>
        <w:t xml:space="preserve"> и копий документов, в случае отсутствия технической возможности автоматического уведомления заявителя через Единый портал, Региональный портал;</w:t>
      </w:r>
    </w:p>
    <w:p w:rsidR="005B5574" w:rsidRDefault="005B5574" w:rsidP="009C518C">
      <w:pPr>
        <w:pStyle w:val="a9"/>
        <w:tabs>
          <w:tab w:val="left" w:pos="0"/>
          <w:tab w:val="left" w:pos="10348"/>
        </w:tabs>
        <w:ind w:firstLine="709"/>
        <w:jc w:val="both"/>
      </w:pPr>
      <w:r>
        <w:rPr>
          <w:sz w:val="24"/>
          <w:szCs w:val="24"/>
        </w:rPr>
        <w:t>4) направляет поступивший пакет документов руководителю Уполномоченного органа для рассмотрения и назначения ответственного исполнителя.</w:t>
      </w:r>
    </w:p>
    <w:p w:rsidR="005B5574" w:rsidRDefault="005B5574" w:rsidP="009C518C">
      <w:pPr>
        <w:pStyle w:val="a9"/>
        <w:tabs>
          <w:tab w:val="left" w:pos="0"/>
          <w:tab w:val="left" w:pos="10348"/>
        </w:tabs>
        <w:ind w:firstLine="709"/>
        <w:jc w:val="both"/>
      </w:pPr>
      <w:r>
        <w:rPr>
          <w:sz w:val="24"/>
          <w:szCs w:val="24"/>
        </w:rPr>
        <w:t xml:space="preserve">Максимальный срок выполнения административной процедуры по приему и регистрации </w:t>
      </w:r>
      <w:r w:rsidR="00895152">
        <w:rPr>
          <w:sz w:val="24"/>
          <w:szCs w:val="24"/>
        </w:rPr>
        <w:t>ходатайства</w:t>
      </w:r>
      <w:r>
        <w:rPr>
          <w:sz w:val="24"/>
          <w:szCs w:val="24"/>
        </w:rPr>
        <w:t xml:space="preserve"> о предоставлении муниципальной услуги и приложенных к нему документов в форме электронных документов составляет 1 рабочий день с момента получения документов.</w:t>
      </w:r>
    </w:p>
    <w:p w:rsidR="005B5574" w:rsidRDefault="005B5574" w:rsidP="009C518C">
      <w:pPr>
        <w:pStyle w:val="a9"/>
        <w:tabs>
          <w:tab w:val="left" w:pos="0"/>
          <w:tab w:val="left" w:pos="10348"/>
        </w:tabs>
        <w:ind w:firstLine="709"/>
        <w:jc w:val="both"/>
      </w:pPr>
      <w:r>
        <w:rPr>
          <w:sz w:val="24"/>
          <w:szCs w:val="24"/>
        </w:rPr>
        <w:t xml:space="preserve">Критерий принятия решения: поступление </w:t>
      </w:r>
      <w:r w:rsidR="00895152">
        <w:rPr>
          <w:sz w:val="24"/>
          <w:szCs w:val="24"/>
        </w:rPr>
        <w:t>ходатайства</w:t>
      </w:r>
      <w:r>
        <w:rPr>
          <w:sz w:val="24"/>
          <w:szCs w:val="24"/>
        </w:rPr>
        <w:t xml:space="preserve"> о предоставлении муниципальной услуги и приложенных к нему документов.</w:t>
      </w:r>
    </w:p>
    <w:p w:rsidR="005B5574" w:rsidRDefault="005B5574" w:rsidP="009C518C">
      <w:pPr>
        <w:pStyle w:val="a9"/>
        <w:tabs>
          <w:tab w:val="left" w:pos="0"/>
          <w:tab w:val="left" w:pos="10348"/>
        </w:tabs>
        <w:ind w:firstLine="709"/>
        <w:jc w:val="both"/>
      </w:pPr>
      <w:r>
        <w:rPr>
          <w:sz w:val="24"/>
          <w:szCs w:val="24"/>
        </w:rPr>
        <w:t xml:space="preserve">Результатом административной процедуры является прием, регистрация </w:t>
      </w:r>
      <w:r w:rsidR="00895152">
        <w:rPr>
          <w:sz w:val="24"/>
          <w:szCs w:val="24"/>
        </w:rPr>
        <w:t>ходатайства</w:t>
      </w:r>
      <w:r>
        <w:rPr>
          <w:sz w:val="24"/>
          <w:szCs w:val="24"/>
        </w:rPr>
        <w:t xml:space="preserve"> о предоставлении муниципальной услуги и приложенных к нему документов.</w:t>
      </w:r>
    </w:p>
    <w:p w:rsidR="005B5574" w:rsidRDefault="005B5574" w:rsidP="009C518C">
      <w:pPr>
        <w:pStyle w:val="a9"/>
        <w:tabs>
          <w:tab w:val="left" w:pos="0"/>
          <w:tab w:val="left" w:pos="10348"/>
        </w:tabs>
        <w:ind w:firstLine="709"/>
        <w:jc w:val="both"/>
        <w:rPr>
          <w:sz w:val="24"/>
          <w:szCs w:val="24"/>
        </w:rPr>
      </w:pPr>
    </w:p>
    <w:p w:rsidR="005B5574" w:rsidRDefault="005B5574" w:rsidP="009C518C">
      <w:pPr>
        <w:pStyle w:val="af0"/>
        <w:tabs>
          <w:tab w:val="left" w:pos="1646"/>
          <w:tab w:val="left" w:pos="10348"/>
        </w:tabs>
        <w:suppressAutoHyphens w:val="0"/>
        <w:autoSpaceDE w:val="0"/>
        <w:ind w:left="0" w:right="0"/>
        <w:jc w:val="center"/>
      </w:pPr>
      <w:r>
        <w:rPr>
          <w:b/>
          <w:bCs/>
          <w:sz w:val="24"/>
          <w:szCs w:val="24"/>
        </w:rPr>
        <w:t>Прием</w:t>
      </w:r>
      <w:r>
        <w:rPr>
          <w:b/>
          <w:bCs/>
          <w:spacing w:val="-5"/>
          <w:sz w:val="24"/>
          <w:szCs w:val="24"/>
        </w:rPr>
        <w:t xml:space="preserve"> </w:t>
      </w:r>
      <w:r>
        <w:rPr>
          <w:b/>
          <w:bCs/>
          <w:sz w:val="24"/>
          <w:szCs w:val="24"/>
        </w:rPr>
        <w:t>и</w:t>
      </w:r>
      <w:r>
        <w:rPr>
          <w:b/>
          <w:bCs/>
          <w:spacing w:val="-10"/>
          <w:sz w:val="24"/>
          <w:szCs w:val="24"/>
        </w:rPr>
        <w:t xml:space="preserve"> </w:t>
      </w:r>
      <w:r>
        <w:rPr>
          <w:b/>
          <w:bCs/>
          <w:sz w:val="24"/>
          <w:szCs w:val="24"/>
        </w:rPr>
        <w:t xml:space="preserve">регистрация </w:t>
      </w:r>
      <w:r w:rsidR="00895152" w:rsidRPr="00895152">
        <w:rPr>
          <w:b/>
          <w:sz w:val="24"/>
          <w:szCs w:val="24"/>
        </w:rPr>
        <w:t>ходатайства</w:t>
      </w:r>
      <w:r w:rsidR="00895152">
        <w:rPr>
          <w:sz w:val="24"/>
          <w:szCs w:val="24"/>
        </w:rPr>
        <w:t xml:space="preserve"> </w:t>
      </w:r>
      <w:r>
        <w:rPr>
          <w:b/>
          <w:bCs/>
          <w:sz w:val="24"/>
          <w:szCs w:val="24"/>
        </w:rPr>
        <w:t>и</w:t>
      </w:r>
      <w:r>
        <w:rPr>
          <w:b/>
          <w:bCs/>
          <w:spacing w:val="-11"/>
          <w:sz w:val="24"/>
          <w:szCs w:val="24"/>
        </w:rPr>
        <w:t xml:space="preserve"> </w:t>
      </w:r>
      <w:r>
        <w:rPr>
          <w:b/>
          <w:bCs/>
          <w:sz w:val="24"/>
          <w:szCs w:val="24"/>
        </w:rPr>
        <w:t>документов на</w:t>
      </w:r>
      <w:r>
        <w:rPr>
          <w:b/>
          <w:bCs/>
          <w:spacing w:val="-9"/>
          <w:sz w:val="24"/>
          <w:szCs w:val="24"/>
        </w:rPr>
        <w:t xml:space="preserve"> </w:t>
      </w:r>
      <w:r>
        <w:rPr>
          <w:b/>
          <w:bCs/>
          <w:sz w:val="24"/>
          <w:szCs w:val="24"/>
        </w:rPr>
        <w:t>предоставление</w:t>
      </w:r>
      <w:r>
        <w:rPr>
          <w:b/>
          <w:bCs/>
          <w:spacing w:val="-11"/>
          <w:sz w:val="24"/>
          <w:szCs w:val="24"/>
        </w:rPr>
        <w:t xml:space="preserve"> </w:t>
      </w:r>
    </w:p>
    <w:p w:rsidR="005B5574" w:rsidRDefault="005B5574" w:rsidP="009C518C">
      <w:pPr>
        <w:pStyle w:val="af0"/>
        <w:tabs>
          <w:tab w:val="left" w:pos="1646"/>
          <w:tab w:val="left" w:pos="10348"/>
        </w:tabs>
        <w:suppressAutoHyphens w:val="0"/>
        <w:autoSpaceDE w:val="0"/>
        <w:ind w:left="0" w:right="0"/>
        <w:jc w:val="center"/>
      </w:pPr>
      <w:r>
        <w:rPr>
          <w:b/>
          <w:bCs/>
          <w:sz w:val="24"/>
          <w:szCs w:val="24"/>
        </w:rPr>
        <w:t xml:space="preserve">муниципальной услуги, </w:t>
      </w:r>
      <w:proofErr w:type="gramStart"/>
      <w:r>
        <w:rPr>
          <w:b/>
          <w:bCs/>
          <w:sz w:val="24"/>
          <w:szCs w:val="24"/>
        </w:rPr>
        <w:t>полученных</w:t>
      </w:r>
      <w:proofErr w:type="gramEnd"/>
      <w:r>
        <w:rPr>
          <w:b/>
          <w:bCs/>
          <w:sz w:val="24"/>
          <w:szCs w:val="24"/>
        </w:rPr>
        <w:t xml:space="preserve"> посредством почтовой связи</w:t>
      </w:r>
    </w:p>
    <w:p w:rsidR="005B5574" w:rsidRDefault="005B5574" w:rsidP="009C518C">
      <w:pPr>
        <w:pStyle w:val="a9"/>
        <w:tabs>
          <w:tab w:val="left" w:pos="0"/>
          <w:tab w:val="left" w:pos="10348"/>
        </w:tabs>
        <w:ind w:firstLine="709"/>
        <w:jc w:val="both"/>
        <w:rPr>
          <w:b/>
          <w:bCs/>
          <w:sz w:val="24"/>
          <w:szCs w:val="24"/>
        </w:rPr>
      </w:pPr>
    </w:p>
    <w:p w:rsidR="005B5574" w:rsidRDefault="005B5574" w:rsidP="00177490">
      <w:pPr>
        <w:pStyle w:val="af0"/>
        <w:numPr>
          <w:ilvl w:val="3"/>
          <w:numId w:val="3"/>
        </w:numPr>
        <w:tabs>
          <w:tab w:val="left" w:pos="0"/>
          <w:tab w:val="left" w:pos="709"/>
          <w:tab w:val="left" w:pos="10348"/>
        </w:tabs>
        <w:suppressAutoHyphens w:val="0"/>
        <w:autoSpaceDE w:val="0"/>
        <w:ind w:left="0" w:right="0"/>
      </w:pPr>
      <w:r>
        <w:rPr>
          <w:sz w:val="24"/>
          <w:szCs w:val="24"/>
        </w:rPr>
        <w:t xml:space="preserve">43. При направлении заявителем </w:t>
      </w:r>
      <w:r w:rsidR="00895152">
        <w:rPr>
          <w:sz w:val="24"/>
          <w:szCs w:val="24"/>
        </w:rPr>
        <w:t xml:space="preserve">ходатайства </w:t>
      </w:r>
      <w:r>
        <w:rPr>
          <w:sz w:val="24"/>
          <w:szCs w:val="24"/>
        </w:rPr>
        <w:t xml:space="preserve">и документов в Уполномоченный орган </w:t>
      </w:r>
      <w:r>
        <w:rPr>
          <w:sz w:val="24"/>
          <w:szCs w:val="24"/>
        </w:rPr>
        <w:lastRenderedPageBreak/>
        <w:t>посредством почтовой связи должностное лицо Уполномоченного органа, ответственное за прием и выдачу документов:</w:t>
      </w:r>
    </w:p>
    <w:p w:rsidR="005B5574" w:rsidRDefault="005B5574" w:rsidP="009C518C">
      <w:pPr>
        <w:pStyle w:val="a9"/>
        <w:tabs>
          <w:tab w:val="left" w:pos="0"/>
          <w:tab w:val="left" w:pos="10348"/>
        </w:tabs>
        <w:ind w:firstLine="709"/>
        <w:jc w:val="both"/>
      </w:pPr>
      <w:r>
        <w:rPr>
          <w:sz w:val="24"/>
          <w:szCs w:val="24"/>
        </w:rPr>
        <w:t xml:space="preserve">1) проверяет правильность </w:t>
      </w:r>
      <w:proofErr w:type="spellStart"/>
      <w:r>
        <w:rPr>
          <w:sz w:val="24"/>
          <w:szCs w:val="24"/>
        </w:rPr>
        <w:t>адресности</w:t>
      </w:r>
      <w:proofErr w:type="spellEnd"/>
      <w:r>
        <w:rPr>
          <w:sz w:val="24"/>
          <w:szCs w:val="24"/>
        </w:rPr>
        <w:t xml:space="preserve"> корреспонденции. Ошибочно (не по адресу) присланные письма возвращаются в организацию почтовой связи </w:t>
      </w:r>
      <w:proofErr w:type="gramStart"/>
      <w:r>
        <w:rPr>
          <w:sz w:val="24"/>
          <w:szCs w:val="24"/>
        </w:rPr>
        <w:t>невскрытыми</w:t>
      </w:r>
      <w:proofErr w:type="gramEnd"/>
      <w:r>
        <w:rPr>
          <w:sz w:val="24"/>
          <w:szCs w:val="24"/>
        </w:rPr>
        <w:t>;</w:t>
      </w:r>
    </w:p>
    <w:p w:rsidR="005B5574" w:rsidRDefault="005B5574" w:rsidP="009C518C">
      <w:pPr>
        <w:pStyle w:val="a9"/>
        <w:tabs>
          <w:tab w:val="left" w:pos="0"/>
          <w:tab w:val="left" w:pos="10348"/>
        </w:tabs>
        <w:ind w:firstLine="709"/>
        <w:jc w:val="both"/>
      </w:pPr>
      <w:r>
        <w:rPr>
          <w:sz w:val="24"/>
          <w:szCs w:val="24"/>
        </w:rPr>
        <w:t>2) вскрывает конверты, проверяет наличие в них</w:t>
      </w:r>
      <w:r w:rsidR="00895152" w:rsidRPr="00895152">
        <w:rPr>
          <w:sz w:val="24"/>
          <w:szCs w:val="24"/>
        </w:rPr>
        <w:t xml:space="preserve"> </w:t>
      </w:r>
      <w:r w:rsidR="00895152">
        <w:rPr>
          <w:sz w:val="24"/>
          <w:szCs w:val="24"/>
        </w:rPr>
        <w:t xml:space="preserve">ходатайства </w:t>
      </w:r>
      <w:r>
        <w:rPr>
          <w:sz w:val="24"/>
          <w:szCs w:val="24"/>
        </w:rPr>
        <w:t>и документов, обязанность по предоставлению которых возложена на заявителя;</w:t>
      </w:r>
    </w:p>
    <w:p w:rsidR="005B5574" w:rsidRDefault="005B5574" w:rsidP="009C518C">
      <w:pPr>
        <w:pStyle w:val="a9"/>
        <w:tabs>
          <w:tab w:val="left" w:pos="0"/>
          <w:tab w:val="left" w:pos="10348"/>
        </w:tabs>
        <w:ind w:firstLine="709"/>
        <w:jc w:val="both"/>
      </w:pPr>
      <w:proofErr w:type="gramStart"/>
      <w:r>
        <w:rPr>
          <w:sz w:val="24"/>
          <w:szCs w:val="24"/>
        </w:rPr>
        <w:t>3) проверяет, что</w:t>
      </w:r>
      <w:r>
        <w:rPr>
          <w:spacing w:val="-7"/>
          <w:sz w:val="24"/>
          <w:szCs w:val="24"/>
        </w:rPr>
        <w:t xml:space="preserve"> </w:t>
      </w:r>
      <w:r w:rsidR="00895152">
        <w:rPr>
          <w:sz w:val="24"/>
          <w:szCs w:val="24"/>
        </w:rPr>
        <w:t>ходатайство</w:t>
      </w:r>
      <w:r>
        <w:rPr>
          <w:sz w:val="24"/>
          <w:szCs w:val="24"/>
        </w:rPr>
        <w:t xml:space="preserve"> написано разборчиво, фамилии, имена,</w:t>
      </w:r>
      <w:r>
        <w:rPr>
          <w:spacing w:val="-2"/>
          <w:sz w:val="24"/>
          <w:szCs w:val="24"/>
        </w:rPr>
        <w:t xml:space="preserve"> </w:t>
      </w:r>
      <w:r>
        <w:rPr>
          <w:sz w:val="24"/>
          <w:szCs w:val="24"/>
        </w:rPr>
        <w:t>отчества (при</w:t>
      </w:r>
      <w:r>
        <w:rPr>
          <w:spacing w:val="-3"/>
          <w:sz w:val="24"/>
          <w:szCs w:val="24"/>
        </w:rPr>
        <w:t xml:space="preserve"> </w:t>
      </w:r>
      <w:r>
        <w:rPr>
          <w:sz w:val="24"/>
          <w:szCs w:val="24"/>
        </w:rPr>
        <w:t>наличии), наименование,</w:t>
      </w:r>
      <w:r>
        <w:rPr>
          <w:spacing w:val="6"/>
          <w:sz w:val="24"/>
          <w:szCs w:val="24"/>
        </w:rPr>
        <w:t xml:space="preserve"> </w:t>
      </w:r>
      <w:r>
        <w:rPr>
          <w:sz w:val="24"/>
          <w:szCs w:val="24"/>
        </w:rPr>
        <w:t>адрес</w:t>
      </w:r>
      <w:r>
        <w:rPr>
          <w:spacing w:val="-14"/>
          <w:sz w:val="24"/>
          <w:szCs w:val="24"/>
        </w:rPr>
        <w:t xml:space="preserve"> </w:t>
      </w:r>
      <w:r>
        <w:rPr>
          <w:sz w:val="24"/>
          <w:szCs w:val="24"/>
        </w:rPr>
        <w:t>места</w:t>
      </w:r>
      <w:r>
        <w:rPr>
          <w:spacing w:val="-12"/>
          <w:sz w:val="24"/>
          <w:szCs w:val="24"/>
        </w:rPr>
        <w:t xml:space="preserve"> </w:t>
      </w:r>
      <w:r>
        <w:rPr>
          <w:sz w:val="24"/>
          <w:szCs w:val="24"/>
        </w:rPr>
        <w:t>жительства, адрес</w:t>
      </w:r>
      <w:r>
        <w:rPr>
          <w:spacing w:val="-16"/>
          <w:sz w:val="24"/>
          <w:szCs w:val="24"/>
        </w:rPr>
        <w:t xml:space="preserve"> </w:t>
      </w:r>
      <w:r>
        <w:rPr>
          <w:sz w:val="24"/>
          <w:szCs w:val="24"/>
        </w:rPr>
        <w:t>местонахождения,</w:t>
      </w:r>
      <w:r>
        <w:rPr>
          <w:spacing w:val="-16"/>
          <w:sz w:val="24"/>
          <w:szCs w:val="24"/>
        </w:rPr>
        <w:t xml:space="preserve"> </w:t>
      </w:r>
      <w:r>
        <w:rPr>
          <w:sz w:val="24"/>
          <w:szCs w:val="24"/>
        </w:rPr>
        <w:t>написаны полностью;</w:t>
      </w:r>
      <w:proofErr w:type="gramEnd"/>
    </w:p>
    <w:p w:rsidR="005B5574" w:rsidRDefault="005B5574" w:rsidP="009C518C">
      <w:pPr>
        <w:pStyle w:val="a9"/>
        <w:tabs>
          <w:tab w:val="left" w:pos="0"/>
          <w:tab w:val="left" w:pos="10348"/>
        </w:tabs>
        <w:ind w:firstLine="709"/>
        <w:jc w:val="both"/>
      </w:pPr>
      <w:r>
        <w:rPr>
          <w:sz w:val="24"/>
          <w:szCs w:val="24"/>
        </w:rPr>
        <w:t>4)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w:t>
      </w:r>
      <w:r>
        <w:rPr>
          <w:spacing w:val="40"/>
          <w:sz w:val="24"/>
          <w:szCs w:val="24"/>
        </w:rPr>
        <w:t xml:space="preserve"> </w:t>
      </w:r>
      <w:r>
        <w:rPr>
          <w:sz w:val="24"/>
          <w:szCs w:val="24"/>
        </w:rPr>
        <w:t>законодательством порядке;</w:t>
      </w:r>
    </w:p>
    <w:p w:rsidR="005B5574" w:rsidRDefault="005B5574" w:rsidP="009C518C">
      <w:pPr>
        <w:pStyle w:val="a9"/>
        <w:tabs>
          <w:tab w:val="left" w:pos="0"/>
          <w:tab w:val="left" w:pos="10348"/>
        </w:tabs>
        <w:ind w:firstLine="709"/>
        <w:jc w:val="both"/>
      </w:pPr>
      <w:r>
        <w:rPr>
          <w:sz w:val="24"/>
          <w:szCs w:val="24"/>
        </w:rPr>
        <w:t>5) проверяет, что копии документов не</w:t>
      </w:r>
      <w:r>
        <w:rPr>
          <w:spacing w:val="-1"/>
          <w:sz w:val="24"/>
          <w:szCs w:val="24"/>
        </w:rPr>
        <w:t xml:space="preserve"> </w:t>
      </w:r>
      <w:r>
        <w:rPr>
          <w:sz w:val="24"/>
          <w:szCs w:val="24"/>
        </w:rPr>
        <w:t>имеют повреждений, наличие которых не</w:t>
      </w:r>
      <w:r>
        <w:rPr>
          <w:spacing w:val="-1"/>
          <w:sz w:val="24"/>
          <w:szCs w:val="24"/>
        </w:rPr>
        <w:t xml:space="preserve"> </w:t>
      </w:r>
      <w:r>
        <w:rPr>
          <w:sz w:val="24"/>
          <w:szCs w:val="24"/>
        </w:rPr>
        <w:t>позволяет однозначно</w:t>
      </w:r>
      <w:r>
        <w:rPr>
          <w:spacing w:val="-14"/>
          <w:sz w:val="24"/>
          <w:szCs w:val="24"/>
        </w:rPr>
        <w:t xml:space="preserve"> </w:t>
      </w:r>
      <w:r>
        <w:rPr>
          <w:sz w:val="24"/>
          <w:szCs w:val="24"/>
        </w:rPr>
        <w:t>истолковать</w:t>
      </w:r>
      <w:r>
        <w:rPr>
          <w:spacing w:val="-11"/>
          <w:sz w:val="24"/>
          <w:szCs w:val="24"/>
        </w:rPr>
        <w:t xml:space="preserve"> </w:t>
      </w:r>
      <w:r>
        <w:rPr>
          <w:sz w:val="24"/>
          <w:szCs w:val="24"/>
        </w:rPr>
        <w:t>их</w:t>
      </w:r>
      <w:r>
        <w:rPr>
          <w:spacing w:val="-16"/>
          <w:sz w:val="24"/>
          <w:szCs w:val="24"/>
        </w:rPr>
        <w:t xml:space="preserve"> </w:t>
      </w:r>
      <w:r>
        <w:rPr>
          <w:sz w:val="24"/>
          <w:szCs w:val="24"/>
        </w:rPr>
        <w:t>содержание,</w:t>
      </w:r>
      <w:r>
        <w:rPr>
          <w:spacing w:val="-11"/>
          <w:sz w:val="24"/>
          <w:szCs w:val="24"/>
        </w:rPr>
        <w:t xml:space="preserve"> </w:t>
      </w:r>
      <w:r>
        <w:rPr>
          <w:sz w:val="24"/>
          <w:szCs w:val="24"/>
        </w:rPr>
        <w:t>отсутствуют</w:t>
      </w:r>
      <w:r>
        <w:rPr>
          <w:spacing w:val="-11"/>
          <w:sz w:val="24"/>
          <w:szCs w:val="24"/>
        </w:rPr>
        <w:t xml:space="preserve"> </w:t>
      </w:r>
      <w:r>
        <w:rPr>
          <w:sz w:val="24"/>
          <w:szCs w:val="24"/>
        </w:rPr>
        <w:t>подчистки,</w:t>
      </w:r>
      <w:r>
        <w:rPr>
          <w:spacing w:val="-13"/>
          <w:sz w:val="24"/>
          <w:szCs w:val="24"/>
        </w:rPr>
        <w:t xml:space="preserve"> </w:t>
      </w:r>
      <w:r>
        <w:rPr>
          <w:sz w:val="24"/>
          <w:szCs w:val="24"/>
        </w:rPr>
        <w:t>приписки,</w:t>
      </w:r>
      <w:r>
        <w:rPr>
          <w:spacing w:val="-15"/>
          <w:sz w:val="24"/>
          <w:szCs w:val="24"/>
        </w:rPr>
        <w:t xml:space="preserve"> </w:t>
      </w:r>
      <w:r>
        <w:rPr>
          <w:sz w:val="24"/>
          <w:szCs w:val="24"/>
        </w:rPr>
        <w:t>зачеркнутые</w:t>
      </w:r>
      <w:r>
        <w:rPr>
          <w:spacing w:val="-11"/>
          <w:sz w:val="24"/>
          <w:szCs w:val="24"/>
        </w:rPr>
        <w:t xml:space="preserve"> </w:t>
      </w:r>
      <w:r>
        <w:rPr>
          <w:sz w:val="24"/>
          <w:szCs w:val="24"/>
        </w:rPr>
        <w:t xml:space="preserve">слова, </w:t>
      </w:r>
      <w:r>
        <w:rPr>
          <w:spacing w:val="-2"/>
          <w:sz w:val="24"/>
          <w:szCs w:val="24"/>
        </w:rPr>
        <w:t>исправления.</w:t>
      </w:r>
    </w:p>
    <w:p w:rsidR="005B5574" w:rsidRDefault="005B5574" w:rsidP="009C518C">
      <w:pPr>
        <w:pStyle w:val="a9"/>
        <w:tabs>
          <w:tab w:val="left" w:pos="0"/>
          <w:tab w:val="left" w:pos="10348"/>
        </w:tabs>
        <w:ind w:firstLine="709"/>
        <w:jc w:val="both"/>
      </w:pPr>
      <w:r>
        <w:rPr>
          <w:sz w:val="24"/>
          <w:szCs w:val="24"/>
        </w:rPr>
        <w:t>Максимальный срок</w:t>
      </w:r>
      <w:r>
        <w:rPr>
          <w:spacing w:val="-9"/>
          <w:sz w:val="24"/>
          <w:szCs w:val="24"/>
        </w:rPr>
        <w:t xml:space="preserve"> </w:t>
      </w:r>
      <w:r>
        <w:rPr>
          <w:sz w:val="24"/>
          <w:szCs w:val="24"/>
        </w:rPr>
        <w:t>выполнения административной</w:t>
      </w:r>
      <w:r>
        <w:rPr>
          <w:spacing w:val="-9"/>
          <w:sz w:val="24"/>
          <w:szCs w:val="24"/>
        </w:rPr>
        <w:t xml:space="preserve"> </w:t>
      </w:r>
      <w:r>
        <w:rPr>
          <w:sz w:val="24"/>
          <w:szCs w:val="24"/>
        </w:rPr>
        <w:t>процедуры по</w:t>
      </w:r>
      <w:r>
        <w:rPr>
          <w:spacing w:val="-6"/>
          <w:sz w:val="24"/>
          <w:szCs w:val="24"/>
        </w:rPr>
        <w:t xml:space="preserve"> </w:t>
      </w:r>
      <w:r>
        <w:rPr>
          <w:sz w:val="24"/>
          <w:szCs w:val="24"/>
        </w:rPr>
        <w:t>приему</w:t>
      </w:r>
      <w:r>
        <w:rPr>
          <w:spacing w:val="-2"/>
          <w:sz w:val="24"/>
          <w:szCs w:val="24"/>
        </w:rPr>
        <w:t xml:space="preserve"> </w:t>
      </w:r>
      <w:r>
        <w:rPr>
          <w:sz w:val="24"/>
          <w:szCs w:val="24"/>
        </w:rPr>
        <w:t>и</w:t>
      </w:r>
      <w:r>
        <w:rPr>
          <w:spacing w:val="-10"/>
          <w:sz w:val="24"/>
          <w:szCs w:val="24"/>
        </w:rPr>
        <w:t xml:space="preserve"> </w:t>
      </w:r>
      <w:r>
        <w:rPr>
          <w:sz w:val="24"/>
          <w:szCs w:val="24"/>
        </w:rPr>
        <w:t xml:space="preserve">регистрации </w:t>
      </w:r>
      <w:r w:rsidR="00895152">
        <w:rPr>
          <w:sz w:val="24"/>
          <w:szCs w:val="24"/>
        </w:rPr>
        <w:t xml:space="preserve">ходатайства </w:t>
      </w:r>
      <w:r>
        <w:rPr>
          <w:sz w:val="24"/>
          <w:szCs w:val="24"/>
        </w:rPr>
        <w:t>о предоставлении муниципальной услуги и приложенных к</w:t>
      </w:r>
      <w:r>
        <w:rPr>
          <w:spacing w:val="-12"/>
          <w:sz w:val="24"/>
          <w:szCs w:val="24"/>
        </w:rPr>
        <w:t xml:space="preserve"> </w:t>
      </w:r>
      <w:r>
        <w:rPr>
          <w:sz w:val="24"/>
          <w:szCs w:val="24"/>
        </w:rPr>
        <w:t>нему</w:t>
      </w:r>
      <w:r>
        <w:rPr>
          <w:spacing w:val="-5"/>
          <w:sz w:val="24"/>
          <w:szCs w:val="24"/>
        </w:rPr>
        <w:t xml:space="preserve"> </w:t>
      </w:r>
      <w:r>
        <w:rPr>
          <w:sz w:val="24"/>
          <w:szCs w:val="24"/>
        </w:rPr>
        <w:t>документов, поступивших посредством почтовой</w:t>
      </w:r>
      <w:r>
        <w:rPr>
          <w:spacing w:val="-2"/>
          <w:sz w:val="24"/>
          <w:szCs w:val="24"/>
        </w:rPr>
        <w:t xml:space="preserve"> </w:t>
      </w:r>
      <w:r>
        <w:rPr>
          <w:sz w:val="24"/>
          <w:szCs w:val="24"/>
        </w:rPr>
        <w:t>связи,</w:t>
      </w:r>
      <w:r>
        <w:rPr>
          <w:spacing w:val="-4"/>
          <w:sz w:val="24"/>
          <w:szCs w:val="24"/>
        </w:rPr>
        <w:t xml:space="preserve"> </w:t>
      </w:r>
      <w:r>
        <w:rPr>
          <w:sz w:val="24"/>
          <w:szCs w:val="24"/>
        </w:rPr>
        <w:t>составляет 1</w:t>
      </w:r>
      <w:r>
        <w:rPr>
          <w:spacing w:val="-7"/>
          <w:sz w:val="24"/>
          <w:szCs w:val="24"/>
        </w:rPr>
        <w:t xml:space="preserve"> </w:t>
      </w:r>
      <w:r>
        <w:rPr>
          <w:sz w:val="24"/>
          <w:szCs w:val="24"/>
        </w:rPr>
        <w:t>рабочий день с момента получения</w:t>
      </w:r>
      <w:r>
        <w:rPr>
          <w:spacing w:val="40"/>
          <w:sz w:val="24"/>
          <w:szCs w:val="24"/>
        </w:rPr>
        <w:t xml:space="preserve"> </w:t>
      </w:r>
      <w:r>
        <w:rPr>
          <w:sz w:val="24"/>
          <w:szCs w:val="24"/>
        </w:rPr>
        <w:t>документов.</w:t>
      </w:r>
    </w:p>
    <w:p w:rsidR="005B5574" w:rsidRDefault="005B5574" w:rsidP="009C518C">
      <w:pPr>
        <w:pStyle w:val="a9"/>
        <w:tabs>
          <w:tab w:val="left" w:pos="0"/>
          <w:tab w:val="left" w:pos="10348"/>
        </w:tabs>
        <w:ind w:firstLine="709"/>
        <w:jc w:val="both"/>
      </w:pPr>
      <w:r>
        <w:rPr>
          <w:sz w:val="24"/>
          <w:szCs w:val="24"/>
        </w:rPr>
        <w:t xml:space="preserve">Критерий принятия решения: поступление </w:t>
      </w:r>
      <w:r w:rsidR="00895152">
        <w:rPr>
          <w:sz w:val="24"/>
          <w:szCs w:val="24"/>
        </w:rPr>
        <w:t>ходатайства</w:t>
      </w:r>
      <w:r>
        <w:rPr>
          <w:sz w:val="24"/>
          <w:szCs w:val="24"/>
        </w:rPr>
        <w:t xml:space="preserve"> о предоставлении муниципальной услуги и приложенных к нему документов.</w:t>
      </w:r>
    </w:p>
    <w:p w:rsidR="005B5574" w:rsidRDefault="005B5574" w:rsidP="009C518C">
      <w:pPr>
        <w:pStyle w:val="a9"/>
        <w:tabs>
          <w:tab w:val="left" w:pos="0"/>
          <w:tab w:val="left" w:pos="10348"/>
        </w:tabs>
        <w:ind w:firstLine="709"/>
        <w:jc w:val="both"/>
      </w:pPr>
      <w:r>
        <w:rPr>
          <w:sz w:val="24"/>
          <w:szCs w:val="24"/>
        </w:rPr>
        <w:t xml:space="preserve">Результатом административной процедуры является прием и регистрация </w:t>
      </w:r>
      <w:r w:rsidR="00895152">
        <w:rPr>
          <w:sz w:val="24"/>
          <w:szCs w:val="24"/>
        </w:rPr>
        <w:t>ходатайства</w:t>
      </w:r>
      <w:r>
        <w:rPr>
          <w:sz w:val="24"/>
          <w:szCs w:val="24"/>
        </w:rPr>
        <w:t xml:space="preserve"> о предоставлении муниципальной услуги и приложенных к нему документов.</w:t>
      </w:r>
    </w:p>
    <w:p w:rsidR="005B5574" w:rsidRDefault="005B5574" w:rsidP="009C518C">
      <w:pPr>
        <w:pStyle w:val="a9"/>
        <w:tabs>
          <w:tab w:val="left" w:pos="0"/>
          <w:tab w:val="left" w:pos="10348"/>
        </w:tabs>
        <w:ind w:firstLine="709"/>
        <w:jc w:val="both"/>
      </w:pPr>
      <w:r>
        <w:rPr>
          <w:sz w:val="24"/>
          <w:szCs w:val="24"/>
        </w:rPr>
        <w:t xml:space="preserve">Информация о приеме </w:t>
      </w:r>
      <w:r w:rsidR="00895152">
        <w:rPr>
          <w:sz w:val="24"/>
          <w:szCs w:val="24"/>
        </w:rPr>
        <w:t>ходатайства</w:t>
      </w:r>
      <w:r>
        <w:rPr>
          <w:sz w:val="24"/>
          <w:szCs w:val="24"/>
        </w:rPr>
        <w:t xml:space="preserve"> о предоставлении муниципальной услуги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5B5574" w:rsidRDefault="005B5574" w:rsidP="009C518C">
      <w:pPr>
        <w:pStyle w:val="a9"/>
        <w:tabs>
          <w:tab w:val="left" w:pos="0"/>
          <w:tab w:val="left" w:pos="10348"/>
        </w:tabs>
        <w:ind w:firstLine="709"/>
        <w:jc w:val="both"/>
      </w:pPr>
      <w:r>
        <w:rPr>
          <w:sz w:val="24"/>
          <w:szCs w:val="24"/>
        </w:rPr>
        <w:t xml:space="preserve">В день регистрации </w:t>
      </w:r>
      <w:r w:rsidR="00895152">
        <w:rPr>
          <w:sz w:val="24"/>
          <w:szCs w:val="24"/>
        </w:rPr>
        <w:t>ходатайства</w:t>
      </w:r>
      <w:r>
        <w:rPr>
          <w:sz w:val="24"/>
          <w:szCs w:val="24"/>
        </w:rPr>
        <w:t xml:space="preserve"> о предоставлении муниципальной услуги и приложенных к нему документов, должностное лицо Уполномоченного органа, ответственное за прием документов, передает поступившие документы руководителю Уполномоченного органа для рассмотрения и назначения ответственного исполнителя.</w:t>
      </w:r>
    </w:p>
    <w:p w:rsidR="005B5574" w:rsidRDefault="005B5574" w:rsidP="009C518C">
      <w:pPr>
        <w:pStyle w:val="a9"/>
        <w:tabs>
          <w:tab w:val="left" w:pos="0"/>
          <w:tab w:val="left" w:pos="10348"/>
        </w:tabs>
        <w:ind w:firstLine="709"/>
        <w:jc w:val="both"/>
        <w:rPr>
          <w:sz w:val="24"/>
          <w:szCs w:val="24"/>
        </w:rPr>
      </w:pPr>
    </w:p>
    <w:p w:rsidR="005B5574" w:rsidRDefault="005B5574" w:rsidP="009C518C">
      <w:pPr>
        <w:pStyle w:val="a9"/>
        <w:tabs>
          <w:tab w:val="left" w:pos="0"/>
          <w:tab w:val="left" w:pos="10348"/>
        </w:tabs>
        <w:ind w:firstLine="709"/>
        <w:jc w:val="center"/>
      </w:pPr>
      <w:r>
        <w:rPr>
          <w:b/>
          <w:bCs/>
          <w:sz w:val="24"/>
          <w:szCs w:val="24"/>
        </w:rPr>
        <w:t>Формирование</w:t>
      </w:r>
      <w:r>
        <w:rPr>
          <w:b/>
          <w:bCs/>
          <w:spacing w:val="24"/>
          <w:sz w:val="24"/>
          <w:szCs w:val="24"/>
        </w:rPr>
        <w:t xml:space="preserve"> </w:t>
      </w:r>
      <w:r>
        <w:rPr>
          <w:b/>
          <w:bCs/>
          <w:sz w:val="24"/>
          <w:szCs w:val="24"/>
        </w:rPr>
        <w:t>и</w:t>
      </w:r>
      <w:r>
        <w:rPr>
          <w:b/>
          <w:bCs/>
          <w:spacing w:val="13"/>
          <w:sz w:val="24"/>
          <w:szCs w:val="24"/>
        </w:rPr>
        <w:t xml:space="preserve"> </w:t>
      </w:r>
      <w:r>
        <w:rPr>
          <w:b/>
          <w:bCs/>
          <w:sz w:val="24"/>
          <w:szCs w:val="24"/>
        </w:rPr>
        <w:t>направление</w:t>
      </w:r>
      <w:r>
        <w:rPr>
          <w:b/>
          <w:bCs/>
          <w:spacing w:val="9"/>
          <w:sz w:val="24"/>
          <w:szCs w:val="24"/>
        </w:rPr>
        <w:t xml:space="preserve"> </w:t>
      </w:r>
      <w:r>
        <w:rPr>
          <w:b/>
          <w:bCs/>
          <w:sz w:val="24"/>
          <w:szCs w:val="24"/>
        </w:rPr>
        <w:t>межведомственных</w:t>
      </w:r>
      <w:r>
        <w:rPr>
          <w:b/>
          <w:bCs/>
          <w:spacing w:val="-5"/>
          <w:sz w:val="24"/>
          <w:szCs w:val="24"/>
        </w:rPr>
        <w:t xml:space="preserve"> </w:t>
      </w:r>
      <w:r>
        <w:rPr>
          <w:b/>
          <w:bCs/>
          <w:sz w:val="24"/>
          <w:szCs w:val="24"/>
        </w:rPr>
        <w:t>запросов в</w:t>
      </w:r>
      <w:r>
        <w:rPr>
          <w:b/>
          <w:bCs/>
          <w:spacing w:val="16"/>
          <w:sz w:val="24"/>
          <w:szCs w:val="24"/>
        </w:rPr>
        <w:t xml:space="preserve"> </w:t>
      </w:r>
      <w:r>
        <w:rPr>
          <w:b/>
          <w:bCs/>
          <w:sz w:val="24"/>
          <w:szCs w:val="24"/>
        </w:rPr>
        <w:t>органы</w:t>
      </w:r>
      <w:r>
        <w:rPr>
          <w:b/>
          <w:bCs/>
          <w:spacing w:val="-2"/>
          <w:sz w:val="24"/>
          <w:szCs w:val="24"/>
        </w:rPr>
        <w:t xml:space="preserve"> </w:t>
      </w:r>
      <w:r>
        <w:rPr>
          <w:b/>
          <w:bCs/>
          <w:sz w:val="24"/>
          <w:szCs w:val="24"/>
        </w:rPr>
        <w:t>(организации), участвующие</w:t>
      </w:r>
      <w:r>
        <w:rPr>
          <w:b/>
          <w:bCs/>
          <w:spacing w:val="34"/>
          <w:sz w:val="24"/>
          <w:szCs w:val="24"/>
        </w:rPr>
        <w:t xml:space="preserve"> </w:t>
      </w:r>
      <w:r>
        <w:rPr>
          <w:b/>
          <w:bCs/>
          <w:sz w:val="24"/>
          <w:szCs w:val="24"/>
        </w:rPr>
        <w:t>в</w:t>
      </w:r>
      <w:r>
        <w:rPr>
          <w:b/>
          <w:bCs/>
          <w:spacing w:val="-15"/>
          <w:sz w:val="24"/>
          <w:szCs w:val="24"/>
        </w:rPr>
        <w:t xml:space="preserve"> </w:t>
      </w:r>
      <w:r>
        <w:rPr>
          <w:b/>
          <w:bCs/>
          <w:sz w:val="24"/>
          <w:szCs w:val="24"/>
        </w:rPr>
        <w:t>предоставлении</w:t>
      </w:r>
      <w:r>
        <w:rPr>
          <w:b/>
          <w:bCs/>
          <w:spacing w:val="-11"/>
          <w:sz w:val="24"/>
          <w:szCs w:val="24"/>
        </w:rPr>
        <w:t xml:space="preserve"> </w:t>
      </w:r>
      <w:r>
        <w:rPr>
          <w:b/>
          <w:bCs/>
          <w:sz w:val="24"/>
          <w:szCs w:val="24"/>
        </w:rPr>
        <w:t>муниципальной</w:t>
      </w:r>
      <w:r>
        <w:rPr>
          <w:b/>
          <w:bCs/>
          <w:spacing w:val="40"/>
          <w:sz w:val="24"/>
          <w:szCs w:val="24"/>
        </w:rPr>
        <w:t xml:space="preserve"> </w:t>
      </w:r>
      <w:r>
        <w:rPr>
          <w:b/>
          <w:bCs/>
          <w:sz w:val="24"/>
          <w:szCs w:val="24"/>
        </w:rPr>
        <w:t xml:space="preserve">услуги </w:t>
      </w:r>
    </w:p>
    <w:p w:rsidR="005B5574" w:rsidRDefault="005B5574" w:rsidP="009C518C">
      <w:pPr>
        <w:pStyle w:val="a9"/>
        <w:tabs>
          <w:tab w:val="left" w:pos="0"/>
          <w:tab w:val="left" w:pos="10348"/>
        </w:tabs>
        <w:ind w:firstLine="709"/>
        <w:jc w:val="center"/>
      </w:pPr>
      <w:r>
        <w:rPr>
          <w:b/>
          <w:bCs/>
          <w:sz w:val="24"/>
          <w:szCs w:val="24"/>
        </w:rPr>
        <w:t>(при необходимости)</w:t>
      </w:r>
    </w:p>
    <w:p w:rsidR="005B5574" w:rsidRDefault="005B5574" w:rsidP="009C518C">
      <w:pPr>
        <w:pStyle w:val="a9"/>
        <w:tabs>
          <w:tab w:val="left" w:pos="0"/>
          <w:tab w:val="left" w:pos="10348"/>
        </w:tabs>
        <w:ind w:firstLine="709"/>
        <w:jc w:val="center"/>
        <w:rPr>
          <w:b/>
          <w:bCs/>
          <w:sz w:val="24"/>
          <w:szCs w:val="24"/>
        </w:rPr>
      </w:pPr>
    </w:p>
    <w:p w:rsidR="005B5574" w:rsidRPr="006E6EDF" w:rsidRDefault="005B5574" w:rsidP="009C518C">
      <w:pPr>
        <w:pStyle w:val="a9"/>
        <w:tabs>
          <w:tab w:val="left" w:pos="9779"/>
        </w:tabs>
        <w:ind w:firstLine="709"/>
        <w:jc w:val="both"/>
        <w:rPr>
          <w:color w:val="FF0000"/>
        </w:rPr>
      </w:pPr>
      <w:r>
        <w:rPr>
          <w:sz w:val="24"/>
          <w:szCs w:val="24"/>
        </w:rPr>
        <w:t xml:space="preserve">44. Основанием для начала административной процедуры является непредставление заявителем документов, </w:t>
      </w:r>
      <w:r w:rsidRPr="006E6EDF">
        <w:rPr>
          <w:sz w:val="24"/>
          <w:szCs w:val="24"/>
        </w:rPr>
        <w:t>предусмотренных пункт</w:t>
      </w:r>
      <w:r>
        <w:rPr>
          <w:sz w:val="24"/>
          <w:szCs w:val="24"/>
        </w:rPr>
        <w:t>ом</w:t>
      </w:r>
      <w:r w:rsidRPr="006E6EDF">
        <w:rPr>
          <w:sz w:val="24"/>
          <w:szCs w:val="24"/>
        </w:rPr>
        <w:t xml:space="preserve"> 2</w:t>
      </w:r>
      <w:r>
        <w:rPr>
          <w:sz w:val="24"/>
          <w:szCs w:val="24"/>
        </w:rPr>
        <w:t>1</w:t>
      </w:r>
      <w:r w:rsidRPr="006E6EDF">
        <w:rPr>
          <w:sz w:val="24"/>
          <w:szCs w:val="24"/>
        </w:rPr>
        <w:t xml:space="preserve"> настоящего Административного регламента.</w:t>
      </w:r>
    </w:p>
    <w:p w:rsidR="005B5574" w:rsidRDefault="005B5574" w:rsidP="009C518C">
      <w:pPr>
        <w:pStyle w:val="a9"/>
        <w:tabs>
          <w:tab w:val="left" w:pos="9779"/>
        </w:tabs>
        <w:ind w:firstLine="709"/>
        <w:jc w:val="both"/>
      </w:pPr>
      <w:r>
        <w:rPr>
          <w:sz w:val="24"/>
          <w:szCs w:val="24"/>
        </w:rPr>
        <w:t xml:space="preserve">Руководитель Уполномоченного органа при получении </w:t>
      </w:r>
      <w:r w:rsidR="00895152">
        <w:rPr>
          <w:sz w:val="24"/>
          <w:szCs w:val="24"/>
        </w:rPr>
        <w:t>ходатайства</w:t>
      </w:r>
      <w:r>
        <w:rPr>
          <w:sz w:val="24"/>
          <w:szCs w:val="24"/>
        </w:rPr>
        <w:t xml:space="preserve"> о предоставлении муниципальной услуги и приложенных к нему документов, поручает должностному лицу Уполномоченного органа, ответственному за предоставление муниципальной услуги, произвести их проверку.</w:t>
      </w:r>
    </w:p>
    <w:p w:rsidR="005B5574" w:rsidRDefault="005B5574" w:rsidP="009C518C">
      <w:pPr>
        <w:pStyle w:val="a9"/>
        <w:tabs>
          <w:tab w:val="left" w:pos="9779"/>
        </w:tabs>
        <w:ind w:firstLine="709"/>
        <w:jc w:val="both"/>
      </w:pPr>
      <w:r>
        <w:rPr>
          <w:sz w:val="24"/>
          <w:szCs w:val="24"/>
        </w:rPr>
        <w:t>В случае</w:t>
      </w:r>
      <w:proofErr w:type="gramStart"/>
      <w:r>
        <w:rPr>
          <w:sz w:val="24"/>
          <w:szCs w:val="24"/>
        </w:rPr>
        <w:t>,</w:t>
      </w:r>
      <w:proofErr w:type="gramEnd"/>
      <w:r>
        <w:rPr>
          <w:sz w:val="24"/>
          <w:szCs w:val="24"/>
        </w:rPr>
        <w:t xml:space="preserve"> если должностным лицом Уполномоченного органа, ответственным за предоставление муниципальной услуги,  будет выявлено, что в перечне представленных заявителем документов отсутствуют документы, предусмотренные пунктом 21 настоящего Административного регламента, принимается решение о направлении соответствующих межведомственных запросов.</w:t>
      </w:r>
    </w:p>
    <w:p w:rsidR="005B5574" w:rsidRDefault="005B5574" w:rsidP="009C518C">
      <w:pPr>
        <w:pStyle w:val="a9"/>
        <w:tabs>
          <w:tab w:val="left" w:pos="9779"/>
        </w:tabs>
        <w:ind w:firstLine="709"/>
        <w:jc w:val="both"/>
      </w:pPr>
      <w:r>
        <w:rPr>
          <w:sz w:val="24"/>
          <w:szCs w:val="24"/>
        </w:rPr>
        <w:t xml:space="preserve">Межведомственные запросы направляются в срок, не превышающий </w:t>
      </w:r>
      <w:r w:rsidR="00BC5B35">
        <w:rPr>
          <w:sz w:val="24"/>
          <w:szCs w:val="24"/>
        </w:rPr>
        <w:t>3</w:t>
      </w:r>
      <w:r>
        <w:rPr>
          <w:sz w:val="24"/>
          <w:szCs w:val="24"/>
        </w:rPr>
        <w:t xml:space="preserve"> рабочих дней со дня регистрации </w:t>
      </w:r>
      <w:r w:rsidR="00895152">
        <w:rPr>
          <w:sz w:val="24"/>
          <w:szCs w:val="24"/>
        </w:rPr>
        <w:t>ходатайства</w:t>
      </w:r>
      <w:r>
        <w:rPr>
          <w:sz w:val="24"/>
          <w:szCs w:val="24"/>
        </w:rPr>
        <w:t xml:space="preserve"> о предоставлении муниципальной услуги и приложенных к нему документов от заявителя.</w:t>
      </w:r>
    </w:p>
    <w:p w:rsidR="005B5574" w:rsidRDefault="005B5574" w:rsidP="009C518C">
      <w:pPr>
        <w:pStyle w:val="a9"/>
        <w:tabs>
          <w:tab w:val="left" w:pos="9779"/>
        </w:tabs>
        <w:ind w:firstLine="709"/>
        <w:jc w:val="both"/>
      </w:pPr>
      <w:r>
        <w:rPr>
          <w:sz w:val="24"/>
          <w:szCs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5B5574" w:rsidRDefault="005B5574" w:rsidP="009C518C">
      <w:pPr>
        <w:pStyle w:val="a9"/>
        <w:tabs>
          <w:tab w:val="left" w:pos="9779"/>
        </w:tabs>
        <w:ind w:firstLine="709"/>
        <w:jc w:val="both"/>
      </w:pPr>
      <w:r>
        <w:rPr>
          <w:sz w:val="24"/>
          <w:szCs w:val="24"/>
        </w:rPr>
        <w:t>Должностное лицо Уполномоченного органа, ответственное за предоставление муниципальной услуги, обязано принять необходимые меры для получения ответа на межведомственные запросы в установленные сроки.</w:t>
      </w:r>
    </w:p>
    <w:p w:rsidR="005B5574" w:rsidRDefault="005B5574" w:rsidP="009C518C">
      <w:pPr>
        <w:pStyle w:val="a9"/>
        <w:ind w:firstLine="709"/>
        <w:jc w:val="both"/>
      </w:pPr>
      <w:proofErr w:type="gramStart"/>
      <w:r>
        <w:rPr>
          <w:sz w:val="24"/>
          <w:szCs w:val="24"/>
        </w:rPr>
        <w:lastRenderedPageBreak/>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5B5574" w:rsidRDefault="005B5574" w:rsidP="009C518C">
      <w:pPr>
        <w:pStyle w:val="a9"/>
        <w:ind w:firstLine="709"/>
      </w:pPr>
      <w:r>
        <w:rPr>
          <w:sz w:val="24"/>
          <w:szCs w:val="24"/>
        </w:rPr>
        <w:t>Фиксация результата выполнения административной процедуры не производится.</w:t>
      </w:r>
    </w:p>
    <w:p w:rsidR="005B5574" w:rsidRPr="00BA1B61" w:rsidRDefault="005B5574" w:rsidP="009C518C">
      <w:pPr>
        <w:pStyle w:val="a9"/>
        <w:ind w:firstLine="709"/>
        <w:rPr>
          <w:b/>
          <w:bCs/>
          <w:sz w:val="24"/>
          <w:szCs w:val="24"/>
        </w:rPr>
      </w:pPr>
    </w:p>
    <w:p w:rsidR="005B5574" w:rsidRPr="00BA1B61" w:rsidRDefault="005B5574" w:rsidP="009C518C">
      <w:pPr>
        <w:pStyle w:val="a9"/>
        <w:ind w:firstLine="709"/>
        <w:jc w:val="center"/>
        <w:rPr>
          <w:b/>
          <w:bCs/>
        </w:rPr>
      </w:pPr>
      <w:r w:rsidRPr="00BA1B61">
        <w:rPr>
          <w:b/>
          <w:bCs/>
          <w:sz w:val="24"/>
          <w:szCs w:val="24"/>
        </w:rPr>
        <w:t>Принятие решения о предоставлении муниципальной услуги</w:t>
      </w:r>
    </w:p>
    <w:p w:rsidR="005B5574" w:rsidRDefault="005B5574" w:rsidP="009C518C">
      <w:pPr>
        <w:pStyle w:val="a9"/>
        <w:ind w:firstLine="709"/>
        <w:jc w:val="center"/>
        <w:rPr>
          <w:b/>
          <w:bCs/>
          <w:sz w:val="24"/>
          <w:szCs w:val="24"/>
        </w:rPr>
      </w:pPr>
    </w:p>
    <w:p w:rsidR="005B5574" w:rsidRDefault="005B5574" w:rsidP="009C518C">
      <w:pPr>
        <w:pStyle w:val="a9"/>
        <w:ind w:firstLine="709"/>
        <w:jc w:val="both"/>
      </w:pPr>
      <w:r>
        <w:rPr>
          <w:sz w:val="24"/>
          <w:szCs w:val="24"/>
        </w:rPr>
        <w:t xml:space="preserve">45. </w:t>
      </w:r>
      <w:proofErr w:type="gramStart"/>
      <w:r>
        <w:rPr>
          <w:sz w:val="24"/>
          <w:szCs w:val="24"/>
        </w:rPr>
        <w:t>Основанием для начала административной процедуры является получение Уполномоченным органом документов, указанных в пункте 20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roofErr w:type="gramEnd"/>
    </w:p>
    <w:p w:rsidR="005B5574" w:rsidRDefault="005B5574" w:rsidP="009C518C">
      <w:pPr>
        <w:pStyle w:val="a9"/>
        <w:ind w:firstLine="709"/>
        <w:jc w:val="both"/>
      </w:pPr>
      <w:r w:rsidRPr="007F07BD">
        <w:rPr>
          <w:sz w:val="24"/>
          <w:szCs w:val="24"/>
        </w:rPr>
        <w:t>Ответственным за выполнение административной процедуры является руководитель Уполномоченного органа.</w:t>
      </w:r>
    </w:p>
    <w:p w:rsidR="005B5574" w:rsidRDefault="005B5574" w:rsidP="009C518C">
      <w:pPr>
        <w:pStyle w:val="a9"/>
        <w:ind w:firstLine="709"/>
        <w:jc w:val="both"/>
      </w:pPr>
      <w:r>
        <w:rPr>
          <w:sz w:val="24"/>
          <w:szCs w:val="24"/>
        </w:rPr>
        <w:t>Должностное лицо Уполномоченного органа, ответственное за предоставление муниципальной услуги проводит анализ представленных документов на наличие оснований для принятия решения, принимает решение о предоставлении муниципальной услуги, либо проект решения об отказе в предоставлении муниципальной услуги.</w:t>
      </w:r>
    </w:p>
    <w:p w:rsidR="005B5574" w:rsidRDefault="005B5574" w:rsidP="009C518C">
      <w:pPr>
        <w:pStyle w:val="a9"/>
        <w:tabs>
          <w:tab w:val="left" w:pos="9779"/>
        </w:tabs>
        <w:ind w:firstLine="709"/>
        <w:jc w:val="both"/>
      </w:pPr>
      <w:proofErr w:type="gramStart"/>
      <w:r>
        <w:rPr>
          <w:sz w:val="24"/>
          <w:szCs w:val="24"/>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осуществления муниципальной услуги в соответствии с пунктом 21 настоящего административного регламента, и если соответствующий документ не представлен заявителем по собственной инициативе, Уполномоченный орган после получения указанного</w:t>
      </w:r>
      <w:proofErr w:type="gramEnd"/>
      <w:r>
        <w:rPr>
          <w:sz w:val="24"/>
          <w:szCs w:val="24"/>
        </w:rPr>
        <w:t xml:space="preserve"> ответа уведомляет заявителя о получении такого ответа, и предлагает заявителю представить документ и (или) информацию, необходимые для осуществления муниципальной услуги в соответствии с пунктом 21 настоящего Административного регламента, в течение пятнадцати рабочих дней со дня направления уведомления.</w:t>
      </w:r>
    </w:p>
    <w:p w:rsidR="005B5574" w:rsidRDefault="005B5574" w:rsidP="009C518C">
      <w:pPr>
        <w:pStyle w:val="a9"/>
        <w:tabs>
          <w:tab w:val="left" w:pos="9779"/>
        </w:tabs>
        <w:ind w:firstLine="709"/>
        <w:jc w:val="both"/>
      </w:pPr>
      <w:r>
        <w:rPr>
          <w:sz w:val="24"/>
          <w:szCs w:val="24"/>
        </w:rPr>
        <w:t>При непредставлении заявителем документов, необходимых для предоставления муниципальной услуги, в указанном случае, должностное лицо Уполномоченного органа, ответственное за предоставление муниципальной услуги, подготавливает проект решения об отказе в предоставлении муниципальной услуги.</w:t>
      </w:r>
    </w:p>
    <w:p w:rsidR="005B5574" w:rsidRDefault="005B5574" w:rsidP="009C518C">
      <w:pPr>
        <w:pStyle w:val="a9"/>
        <w:tabs>
          <w:tab w:val="left" w:pos="9779"/>
        </w:tabs>
        <w:ind w:firstLine="709"/>
        <w:jc w:val="both"/>
      </w:pPr>
      <w:r>
        <w:rPr>
          <w:sz w:val="24"/>
          <w:szCs w:val="24"/>
        </w:rPr>
        <w:t>Решение об отказе в предоставлении муниципальной услуги должно содержать основания отказа с обязательной ссылкой на нарушения.</w:t>
      </w:r>
    </w:p>
    <w:p w:rsidR="005B5574" w:rsidRDefault="005B5574" w:rsidP="009C518C">
      <w:pPr>
        <w:pStyle w:val="a9"/>
        <w:ind w:firstLine="709"/>
        <w:jc w:val="both"/>
      </w:pPr>
      <w:r>
        <w:rPr>
          <w:sz w:val="24"/>
          <w:szCs w:val="24"/>
        </w:rPr>
        <w:t>Решение о предоставлении муниципальной услуги подписывается руководителем Уполномоченного органа в двух экземплярах и передается должностному лицу Уполномоченного органа, ответственному за прием-выдачу документов.</w:t>
      </w:r>
    </w:p>
    <w:p w:rsidR="005B5574" w:rsidRDefault="005B5574" w:rsidP="009C518C">
      <w:pPr>
        <w:pStyle w:val="a9"/>
        <w:ind w:firstLine="709"/>
        <w:jc w:val="both"/>
      </w:pPr>
      <w:r>
        <w:rPr>
          <w:sz w:val="24"/>
          <w:szCs w:val="24"/>
        </w:rPr>
        <w:t xml:space="preserve">В случае представления </w:t>
      </w:r>
      <w:r w:rsidR="00895152">
        <w:rPr>
          <w:sz w:val="24"/>
          <w:szCs w:val="24"/>
        </w:rPr>
        <w:t>ходатайства</w:t>
      </w:r>
      <w:r>
        <w:rPr>
          <w:sz w:val="24"/>
          <w:szCs w:val="24"/>
        </w:rPr>
        <w:t xml:space="preserve"> о предоставлении муниципальной услуги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rsidR="005B5574" w:rsidRDefault="005B5574" w:rsidP="009C518C">
      <w:pPr>
        <w:pStyle w:val="a9"/>
        <w:ind w:firstLine="709"/>
        <w:jc w:val="both"/>
      </w:pPr>
      <w:proofErr w:type="gramStart"/>
      <w:r>
        <w:rPr>
          <w:sz w:val="24"/>
          <w:szCs w:val="24"/>
        </w:rPr>
        <w:t>Максимальный срок выполнения административной процедуры принятия решения о предоставлении или об отказе в предоставлении муниципальной услуги составляет не более 20 рабочих дней со дня опубликования заключения о результатах публичных слушаний или общественных обсуждений либо не более 20 рабочих дней  со дня поступления документации по планировке территории в случае, если публичные слушания или общественные обсуждения не проводились.</w:t>
      </w:r>
      <w:proofErr w:type="gramEnd"/>
    </w:p>
    <w:p w:rsidR="005B5574" w:rsidRDefault="005B5574" w:rsidP="009C518C">
      <w:pPr>
        <w:pStyle w:val="a9"/>
        <w:ind w:firstLine="709"/>
        <w:jc w:val="both"/>
      </w:pPr>
      <w:r>
        <w:rPr>
          <w:sz w:val="24"/>
          <w:szCs w:val="24"/>
        </w:rPr>
        <w:t xml:space="preserve">Критерий принятия решения: наличие (отсутствие) оснований для отказа в предоставлении муниципальной услуги, </w:t>
      </w:r>
      <w:r w:rsidRPr="001E6B7A">
        <w:rPr>
          <w:sz w:val="24"/>
          <w:szCs w:val="24"/>
        </w:rPr>
        <w:t>предусмотренных пунктом 2</w:t>
      </w:r>
      <w:r>
        <w:rPr>
          <w:sz w:val="24"/>
          <w:szCs w:val="24"/>
        </w:rPr>
        <w:t>6</w:t>
      </w:r>
      <w:r w:rsidRPr="001E6B7A">
        <w:rPr>
          <w:sz w:val="24"/>
          <w:szCs w:val="24"/>
        </w:rPr>
        <w:t xml:space="preserve"> настоящего Административного регламента.</w:t>
      </w:r>
    </w:p>
    <w:p w:rsidR="005B5574" w:rsidRDefault="005B5574" w:rsidP="009C518C">
      <w:pPr>
        <w:pStyle w:val="a9"/>
        <w:ind w:firstLine="709"/>
        <w:jc w:val="both"/>
      </w:pPr>
      <w:r>
        <w:rPr>
          <w:sz w:val="24"/>
          <w:szCs w:val="24"/>
        </w:rPr>
        <w:t>Результатом административной процедуры является поступление к должностному лицу Уполномоченного органа, ответственному за прием-выдачу документов, решения о предоставлении или об отказе в предоставлении муниципальной услуги.</w:t>
      </w:r>
    </w:p>
    <w:p w:rsidR="005B5574" w:rsidRDefault="005B5574" w:rsidP="009C518C">
      <w:pPr>
        <w:pStyle w:val="a9"/>
        <w:ind w:firstLine="709"/>
        <w:jc w:val="both"/>
      </w:pPr>
      <w:r>
        <w:rPr>
          <w:sz w:val="24"/>
          <w:szCs w:val="24"/>
        </w:rPr>
        <w:t xml:space="preserve">Результат выполнения административной процедуры фиксируется в системе </w:t>
      </w:r>
      <w:r>
        <w:rPr>
          <w:sz w:val="24"/>
          <w:szCs w:val="24"/>
        </w:rPr>
        <w:lastRenderedPageBreak/>
        <w:t>электронного документооборота Уполномоченного органа, журнале регистрации.</w:t>
      </w:r>
    </w:p>
    <w:p w:rsidR="005B5574" w:rsidRDefault="005B5574" w:rsidP="009C518C">
      <w:pPr>
        <w:pStyle w:val="a9"/>
        <w:ind w:firstLine="709"/>
        <w:jc w:val="both"/>
        <w:rPr>
          <w:b/>
          <w:bCs/>
          <w:sz w:val="24"/>
          <w:szCs w:val="24"/>
        </w:rPr>
      </w:pPr>
    </w:p>
    <w:p w:rsidR="005B5574" w:rsidRDefault="005B5574" w:rsidP="009C518C">
      <w:pPr>
        <w:pStyle w:val="af0"/>
        <w:tabs>
          <w:tab w:val="left" w:pos="1484"/>
        </w:tabs>
        <w:suppressAutoHyphens w:val="0"/>
        <w:autoSpaceDE w:val="0"/>
        <w:ind w:left="0" w:right="0"/>
        <w:jc w:val="center"/>
      </w:pPr>
      <w:r>
        <w:rPr>
          <w:b/>
          <w:bCs/>
          <w:sz w:val="24"/>
          <w:szCs w:val="24"/>
        </w:rPr>
        <w:t xml:space="preserve">Выдача (направление) документов по результатам </w:t>
      </w:r>
    </w:p>
    <w:p w:rsidR="005B5574" w:rsidRDefault="005B5574" w:rsidP="009C518C">
      <w:pPr>
        <w:pStyle w:val="af0"/>
        <w:tabs>
          <w:tab w:val="left" w:pos="1484"/>
        </w:tabs>
        <w:suppressAutoHyphens w:val="0"/>
        <w:autoSpaceDE w:val="0"/>
        <w:ind w:left="0" w:right="0"/>
        <w:jc w:val="center"/>
      </w:pPr>
      <w:r>
        <w:rPr>
          <w:b/>
          <w:bCs/>
          <w:sz w:val="24"/>
          <w:szCs w:val="24"/>
        </w:rPr>
        <w:t>предоставления муниципальной услуги</w:t>
      </w:r>
    </w:p>
    <w:p w:rsidR="005B5574" w:rsidRDefault="005B5574" w:rsidP="009C518C">
      <w:pPr>
        <w:pStyle w:val="a9"/>
        <w:ind w:firstLine="709"/>
        <w:rPr>
          <w:b/>
          <w:bCs/>
          <w:sz w:val="24"/>
          <w:szCs w:val="24"/>
        </w:rPr>
      </w:pPr>
    </w:p>
    <w:p w:rsidR="005B5574" w:rsidRDefault="005B5574" w:rsidP="009C518C">
      <w:pPr>
        <w:pStyle w:val="a9"/>
        <w:tabs>
          <w:tab w:val="left" w:pos="9779"/>
        </w:tabs>
        <w:ind w:firstLine="709"/>
        <w:jc w:val="both"/>
      </w:pPr>
      <w:r>
        <w:rPr>
          <w:sz w:val="24"/>
          <w:szCs w:val="24"/>
        </w:rPr>
        <w:t>46. 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5B5574" w:rsidRDefault="005B5574" w:rsidP="009C518C">
      <w:pPr>
        <w:pStyle w:val="a9"/>
        <w:tabs>
          <w:tab w:val="left" w:pos="9779"/>
        </w:tabs>
        <w:ind w:firstLine="709"/>
        <w:jc w:val="both"/>
      </w:pPr>
      <w:proofErr w:type="gramStart"/>
      <w:r>
        <w:rPr>
          <w:sz w:val="24"/>
          <w:szCs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Единый портал, Региональный портал (при наличии технической возможности) заявитель предъявляет следующие документы:</w:t>
      </w:r>
      <w:proofErr w:type="gramEnd"/>
    </w:p>
    <w:p w:rsidR="005B5574" w:rsidRDefault="005B5574" w:rsidP="00177490">
      <w:pPr>
        <w:pStyle w:val="af0"/>
        <w:numPr>
          <w:ilvl w:val="0"/>
          <w:numId w:val="7"/>
        </w:numPr>
        <w:tabs>
          <w:tab w:val="left" w:pos="1067"/>
          <w:tab w:val="left" w:pos="9779"/>
        </w:tabs>
        <w:suppressAutoHyphens w:val="0"/>
        <w:autoSpaceDE w:val="0"/>
        <w:ind w:left="0" w:right="0" w:firstLine="709"/>
      </w:pPr>
      <w:r>
        <w:rPr>
          <w:sz w:val="24"/>
          <w:szCs w:val="24"/>
        </w:rPr>
        <w:t>документ, удостоверяющий личность заявителя;</w:t>
      </w:r>
    </w:p>
    <w:p w:rsidR="005B5574" w:rsidRDefault="005B5574" w:rsidP="00177490">
      <w:pPr>
        <w:pStyle w:val="af0"/>
        <w:numPr>
          <w:ilvl w:val="0"/>
          <w:numId w:val="7"/>
        </w:numPr>
        <w:tabs>
          <w:tab w:val="left" w:pos="1072"/>
          <w:tab w:val="left" w:pos="9779"/>
        </w:tabs>
        <w:suppressAutoHyphens w:val="0"/>
        <w:autoSpaceDE w:val="0"/>
        <w:ind w:left="0" w:right="0" w:firstLine="709"/>
      </w:pPr>
      <w:r>
        <w:rPr>
          <w:sz w:val="24"/>
          <w:szCs w:val="24"/>
        </w:rPr>
        <w:t>документ, подтверждающий полномочия представителя на получение документов (если от имени заявителя действует представитель);</w:t>
      </w:r>
    </w:p>
    <w:p w:rsidR="005B5574" w:rsidRDefault="005B5574" w:rsidP="00177490">
      <w:pPr>
        <w:pStyle w:val="af0"/>
        <w:numPr>
          <w:ilvl w:val="0"/>
          <w:numId w:val="7"/>
        </w:numPr>
        <w:tabs>
          <w:tab w:val="left" w:pos="1076"/>
          <w:tab w:val="left" w:pos="9779"/>
        </w:tabs>
        <w:suppressAutoHyphens w:val="0"/>
        <w:autoSpaceDE w:val="0"/>
        <w:ind w:left="0" w:right="0" w:firstLine="709"/>
      </w:pPr>
      <w:r>
        <w:rPr>
          <w:sz w:val="24"/>
          <w:szCs w:val="24"/>
        </w:rPr>
        <w:t>расписка в получении документов (при ее наличии у заявителя).</w:t>
      </w:r>
    </w:p>
    <w:p w:rsidR="005B5574" w:rsidRDefault="005B5574" w:rsidP="009C518C">
      <w:pPr>
        <w:pStyle w:val="a9"/>
        <w:tabs>
          <w:tab w:val="left" w:pos="9779"/>
        </w:tabs>
        <w:ind w:firstLine="709"/>
        <w:jc w:val="both"/>
      </w:pPr>
      <w:r>
        <w:rPr>
          <w:sz w:val="24"/>
          <w:szCs w:val="24"/>
        </w:rPr>
        <w:t>Должностное лицо Уполномоченного органа, ответственное за прием и выдачу документов, при выдаче результата предоставления услуги на бумажном носителе:</w:t>
      </w:r>
    </w:p>
    <w:p w:rsidR="005B5574" w:rsidRDefault="005B5574" w:rsidP="00177490">
      <w:pPr>
        <w:pStyle w:val="af0"/>
        <w:numPr>
          <w:ilvl w:val="0"/>
          <w:numId w:val="4"/>
        </w:numPr>
        <w:tabs>
          <w:tab w:val="left" w:pos="1069"/>
          <w:tab w:val="left" w:pos="9779"/>
        </w:tabs>
        <w:suppressAutoHyphens w:val="0"/>
        <w:autoSpaceDE w:val="0"/>
        <w:ind w:left="0" w:right="0" w:firstLine="709"/>
      </w:pPr>
      <w:r>
        <w:rPr>
          <w:sz w:val="24"/>
          <w:szCs w:val="24"/>
        </w:rPr>
        <w:t>устанавливает личность заявителя либо его представителя;</w:t>
      </w:r>
    </w:p>
    <w:p w:rsidR="005B5574" w:rsidRDefault="005B5574" w:rsidP="00177490">
      <w:pPr>
        <w:pStyle w:val="af0"/>
        <w:numPr>
          <w:ilvl w:val="0"/>
          <w:numId w:val="4"/>
        </w:numPr>
        <w:tabs>
          <w:tab w:val="left" w:pos="1151"/>
          <w:tab w:val="left" w:pos="9779"/>
          <w:tab w:val="left" w:pos="10490"/>
        </w:tabs>
        <w:suppressAutoHyphens w:val="0"/>
        <w:autoSpaceDE w:val="0"/>
        <w:ind w:left="0" w:right="0" w:firstLine="709"/>
      </w:pPr>
      <w:r>
        <w:rPr>
          <w:sz w:val="24"/>
          <w:szCs w:val="24"/>
        </w:rPr>
        <w:t>проверяет правомочия представителя заявителя действовать от имени заявителя при получении документов;</w:t>
      </w:r>
    </w:p>
    <w:p w:rsidR="005B5574" w:rsidRDefault="005B5574" w:rsidP="00177490">
      <w:pPr>
        <w:pStyle w:val="af0"/>
        <w:numPr>
          <w:ilvl w:val="0"/>
          <w:numId w:val="4"/>
        </w:numPr>
        <w:tabs>
          <w:tab w:val="left" w:pos="1069"/>
          <w:tab w:val="left" w:pos="9779"/>
        </w:tabs>
        <w:suppressAutoHyphens w:val="0"/>
        <w:autoSpaceDE w:val="0"/>
        <w:ind w:left="0" w:right="0" w:firstLine="709"/>
      </w:pPr>
      <w:r>
        <w:rPr>
          <w:sz w:val="24"/>
          <w:szCs w:val="24"/>
        </w:rPr>
        <w:t>выдает документы;</w:t>
      </w:r>
    </w:p>
    <w:p w:rsidR="005B5574" w:rsidRDefault="005B5574" w:rsidP="00177490">
      <w:pPr>
        <w:pStyle w:val="af0"/>
        <w:numPr>
          <w:ilvl w:val="0"/>
          <w:numId w:val="4"/>
        </w:numPr>
        <w:tabs>
          <w:tab w:val="left" w:pos="1191"/>
          <w:tab w:val="left" w:pos="8564"/>
          <w:tab w:val="left" w:pos="9779"/>
          <w:tab w:val="left" w:pos="10490"/>
        </w:tabs>
        <w:suppressAutoHyphens w:val="0"/>
        <w:autoSpaceDE w:val="0"/>
        <w:ind w:left="0" w:right="0" w:firstLine="709"/>
      </w:pPr>
      <w:r>
        <w:rPr>
          <w:sz w:val="24"/>
          <w:szCs w:val="24"/>
        </w:rPr>
        <w:t>регистрирует факт выдачи документов в системе электронного документооборота Уполномоченного органа и в журнале регистрации;</w:t>
      </w:r>
    </w:p>
    <w:p w:rsidR="005B5574" w:rsidRDefault="005B5574" w:rsidP="00177490">
      <w:pPr>
        <w:pStyle w:val="af0"/>
        <w:numPr>
          <w:ilvl w:val="0"/>
          <w:numId w:val="4"/>
        </w:numPr>
        <w:tabs>
          <w:tab w:val="left" w:pos="1066"/>
          <w:tab w:val="left" w:pos="9779"/>
        </w:tabs>
        <w:suppressAutoHyphens w:val="0"/>
        <w:autoSpaceDE w:val="0"/>
        <w:ind w:left="0" w:right="0" w:firstLine="709"/>
      </w:pPr>
      <w:r>
        <w:rPr>
          <w:sz w:val="24"/>
          <w:szCs w:val="24"/>
        </w:rPr>
        <w:t>отказывает в выдаче результата предоставления муниципальной услуги в случаях:</w:t>
      </w:r>
    </w:p>
    <w:p w:rsidR="005B5574" w:rsidRDefault="005B5574" w:rsidP="00177490">
      <w:pPr>
        <w:pStyle w:val="af0"/>
        <w:numPr>
          <w:ilvl w:val="3"/>
          <w:numId w:val="5"/>
        </w:numPr>
        <w:tabs>
          <w:tab w:val="left" w:pos="947"/>
          <w:tab w:val="left" w:pos="9781"/>
        </w:tabs>
        <w:suppressAutoHyphens w:val="0"/>
        <w:autoSpaceDE w:val="0"/>
        <w:ind w:left="0" w:right="0" w:firstLine="709"/>
      </w:pPr>
      <w:r>
        <w:rPr>
          <w:sz w:val="24"/>
          <w:szCs w:val="24"/>
        </w:rPr>
        <w:t>за выдачей документов обратилось лицо, не являющееся заявителем (его представителем);</w:t>
      </w:r>
    </w:p>
    <w:p w:rsidR="005B5574" w:rsidRDefault="005B5574" w:rsidP="00177490">
      <w:pPr>
        <w:pStyle w:val="af0"/>
        <w:numPr>
          <w:ilvl w:val="3"/>
          <w:numId w:val="5"/>
        </w:numPr>
        <w:tabs>
          <w:tab w:val="left" w:pos="946"/>
        </w:tabs>
        <w:suppressAutoHyphens w:val="0"/>
        <w:autoSpaceDE w:val="0"/>
        <w:ind w:left="0" w:right="0" w:firstLine="709"/>
        <w:jc w:val="left"/>
      </w:pPr>
      <w:r>
        <w:rPr>
          <w:sz w:val="24"/>
          <w:szCs w:val="24"/>
        </w:rPr>
        <w:t>обратившееся лицо отказалось предъявить документ, удостоверяющий его личность.</w:t>
      </w:r>
    </w:p>
    <w:p w:rsidR="005B5574" w:rsidRDefault="005B5574" w:rsidP="009C518C">
      <w:pPr>
        <w:pStyle w:val="a9"/>
        <w:ind w:firstLine="709"/>
        <w:jc w:val="both"/>
      </w:pPr>
      <w:r>
        <w:rPr>
          <w:sz w:val="24"/>
          <w:szCs w:val="24"/>
        </w:rPr>
        <w:t>В случае подачи заявителем документов в электронном виде посредством Единого портала, Регионального портала и указании в запросе о получении результата предоставления услуги в электронном виде, должностное лицо Уполномоченного органа, ответственное за прием и выдачу документов:</w:t>
      </w:r>
    </w:p>
    <w:p w:rsidR="005B5574" w:rsidRDefault="005B5574" w:rsidP="00177490">
      <w:pPr>
        <w:pStyle w:val="af0"/>
        <w:numPr>
          <w:ilvl w:val="0"/>
          <w:numId w:val="9"/>
        </w:numPr>
        <w:tabs>
          <w:tab w:val="left" w:pos="1069"/>
        </w:tabs>
        <w:suppressAutoHyphens w:val="0"/>
        <w:autoSpaceDE w:val="0"/>
        <w:ind w:left="0" w:right="0" w:firstLine="709"/>
      </w:pPr>
      <w:r>
        <w:rPr>
          <w:sz w:val="24"/>
          <w:szCs w:val="24"/>
        </w:rPr>
        <w:t>устанавливает личность заявителя либо его представителя;</w:t>
      </w:r>
    </w:p>
    <w:p w:rsidR="005B5574" w:rsidRDefault="005B5574" w:rsidP="00177490">
      <w:pPr>
        <w:pStyle w:val="af0"/>
        <w:numPr>
          <w:ilvl w:val="0"/>
          <w:numId w:val="9"/>
        </w:numPr>
        <w:tabs>
          <w:tab w:val="left" w:pos="1151"/>
        </w:tabs>
        <w:suppressAutoHyphens w:val="0"/>
        <w:autoSpaceDE w:val="0"/>
        <w:ind w:left="0" w:right="0" w:firstLine="709"/>
      </w:pPr>
      <w:r>
        <w:rPr>
          <w:sz w:val="24"/>
          <w:szCs w:val="24"/>
        </w:rPr>
        <w:t>проверяет правомочия представителя заявителя действовать от имени заявителя при получении документов;</w:t>
      </w:r>
    </w:p>
    <w:p w:rsidR="005B5574" w:rsidRDefault="005B5574" w:rsidP="00177490">
      <w:pPr>
        <w:pStyle w:val="af0"/>
        <w:numPr>
          <w:ilvl w:val="0"/>
          <w:numId w:val="9"/>
        </w:numPr>
        <w:tabs>
          <w:tab w:val="left" w:pos="1138"/>
        </w:tabs>
        <w:suppressAutoHyphens w:val="0"/>
        <w:autoSpaceDE w:val="0"/>
        <w:ind w:left="0" w:right="0" w:firstLine="709"/>
      </w:pPr>
      <w:r>
        <w:rPr>
          <w:sz w:val="24"/>
          <w:szCs w:val="24"/>
        </w:rPr>
        <w:t>сверяет электронные образы документов с оригиналами (при направлении запроса и документов на предоставление услуги через Единый портал, Региональный портал;</w:t>
      </w:r>
    </w:p>
    <w:p w:rsidR="005B5574" w:rsidRDefault="005B5574" w:rsidP="00177490">
      <w:pPr>
        <w:pStyle w:val="af0"/>
        <w:numPr>
          <w:ilvl w:val="0"/>
          <w:numId w:val="9"/>
        </w:numPr>
        <w:tabs>
          <w:tab w:val="left" w:pos="1098"/>
        </w:tabs>
        <w:suppressAutoHyphens w:val="0"/>
        <w:autoSpaceDE w:val="0"/>
        <w:ind w:left="0" w:right="0" w:firstLine="709"/>
      </w:pPr>
      <w:r>
        <w:rPr>
          <w:sz w:val="24"/>
          <w:szCs w:val="24"/>
        </w:rPr>
        <w:t>уведомляет заявителя о том, что результат предоставления муниципальной услуги будет направлен в личный кабинет на Единый портал, Региональный портал в форме электронного документа.</w:t>
      </w:r>
    </w:p>
    <w:p w:rsidR="005B5574" w:rsidRDefault="005B5574" w:rsidP="009C518C">
      <w:pPr>
        <w:pStyle w:val="a9"/>
        <w:ind w:firstLine="709"/>
        <w:jc w:val="both"/>
      </w:pPr>
      <w:r>
        <w:rPr>
          <w:sz w:val="24"/>
          <w:szCs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Единый портал, Региональный портал, о чем составляется акт.</w:t>
      </w:r>
    </w:p>
    <w:p w:rsidR="005B5574" w:rsidRDefault="005B5574" w:rsidP="009C518C">
      <w:pPr>
        <w:pStyle w:val="a9"/>
        <w:ind w:firstLine="709"/>
        <w:jc w:val="both"/>
      </w:pPr>
      <w:r>
        <w:rPr>
          <w:sz w:val="24"/>
          <w:szCs w:val="24"/>
        </w:rPr>
        <w:t>В случае</w:t>
      </w:r>
      <w:proofErr w:type="gramStart"/>
      <w:r>
        <w:rPr>
          <w:sz w:val="24"/>
          <w:szCs w:val="24"/>
        </w:rPr>
        <w:t>,</w:t>
      </w:r>
      <w:proofErr w:type="gramEnd"/>
      <w:r>
        <w:rPr>
          <w:sz w:val="24"/>
          <w:szCs w:val="24"/>
        </w:rPr>
        <w:t xml:space="preserve"> если принято решение о предоставлении (об отказе в предоставлении) муниципальной услуги, данное решение сканируется и направляется заявителю через Единый портал, Региональный портал либо направляется в форме электронного документа, подписанного электронной подписью руководителя Уполномоченного органа либо лица его замещающего в личный</w:t>
      </w:r>
      <w:r>
        <w:rPr>
          <w:b/>
          <w:bCs/>
          <w:sz w:val="24"/>
          <w:szCs w:val="24"/>
        </w:rPr>
        <w:t xml:space="preserve"> </w:t>
      </w:r>
      <w:r>
        <w:rPr>
          <w:sz w:val="24"/>
          <w:szCs w:val="24"/>
        </w:rPr>
        <w:t>кабинет заявителя на Единый портал, Региональный портал.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5B5574" w:rsidRDefault="005B5574" w:rsidP="009C518C">
      <w:pPr>
        <w:pStyle w:val="a9"/>
        <w:ind w:firstLine="709"/>
        <w:jc w:val="both"/>
      </w:pPr>
      <w:r>
        <w:rPr>
          <w:sz w:val="24"/>
          <w:szCs w:val="24"/>
        </w:rPr>
        <w:t>Максимальный срок выполнения данной административной процедуры составляет 3 рабочих дня со дня принятия решения о предоставлении либо об отказе в предоставлении муниципальной услуги.</w:t>
      </w:r>
    </w:p>
    <w:p w:rsidR="005B5574" w:rsidRDefault="005B5574" w:rsidP="009C518C">
      <w:pPr>
        <w:pStyle w:val="a9"/>
        <w:ind w:firstLine="709"/>
        <w:jc w:val="both"/>
      </w:pPr>
      <w:r>
        <w:rPr>
          <w:sz w:val="24"/>
          <w:szCs w:val="24"/>
        </w:rPr>
        <w:t>Критерий принятия решения: принятие решения о предоставлении либо решения об отказе в предоставлении муниципальной услуги.</w:t>
      </w:r>
    </w:p>
    <w:p w:rsidR="005B5574" w:rsidRDefault="005B5574" w:rsidP="009C518C">
      <w:pPr>
        <w:pStyle w:val="a9"/>
        <w:ind w:firstLine="709"/>
        <w:jc w:val="both"/>
      </w:pPr>
      <w:r>
        <w:rPr>
          <w:sz w:val="24"/>
          <w:szCs w:val="24"/>
        </w:rPr>
        <w:t xml:space="preserve">Результатом административной процедуры является выдача или направление по адресу, указанному в </w:t>
      </w:r>
      <w:r w:rsidR="00895152">
        <w:rPr>
          <w:sz w:val="24"/>
          <w:szCs w:val="24"/>
        </w:rPr>
        <w:t>ходатайства</w:t>
      </w:r>
      <w:r>
        <w:rPr>
          <w:sz w:val="24"/>
          <w:szCs w:val="24"/>
        </w:rPr>
        <w:t>, либо через многофункциональный центр, Единый портал, Региональный портал заявителю документа, подтверждающего принятие такого решения.</w:t>
      </w:r>
    </w:p>
    <w:p w:rsidR="005B5574" w:rsidRDefault="005B5574" w:rsidP="009C518C">
      <w:pPr>
        <w:pStyle w:val="a9"/>
        <w:ind w:firstLine="709"/>
        <w:jc w:val="both"/>
      </w:pPr>
      <w:r>
        <w:rPr>
          <w:sz w:val="24"/>
          <w:szCs w:val="24"/>
        </w:rPr>
        <w:lastRenderedPageBreak/>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5B5574" w:rsidRDefault="005B5574" w:rsidP="009C518C">
      <w:pPr>
        <w:pStyle w:val="af0"/>
        <w:tabs>
          <w:tab w:val="left" w:pos="1276"/>
        </w:tabs>
        <w:autoSpaceDE w:val="0"/>
        <w:ind w:left="0" w:right="0"/>
      </w:pPr>
      <w:r>
        <w:rPr>
          <w:sz w:val="24"/>
          <w:szCs w:val="24"/>
        </w:rPr>
        <w:t>47. Оценка</w:t>
      </w:r>
      <w:r>
        <w:rPr>
          <w:spacing w:val="-7"/>
          <w:sz w:val="24"/>
          <w:szCs w:val="24"/>
        </w:rPr>
        <w:t xml:space="preserve"> </w:t>
      </w:r>
      <w:r>
        <w:rPr>
          <w:sz w:val="24"/>
          <w:szCs w:val="24"/>
        </w:rPr>
        <w:t>качества</w:t>
      </w:r>
      <w:r>
        <w:rPr>
          <w:spacing w:val="-5"/>
          <w:sz w:val="24"/>
          <w:szCs w:val="24"/>
        </w:rPr>
        <w:t xml:space="preserve"> </w:t>
      </w:r>
      <w:r>
        <w:rPr>
          <w:sz w:val="24"/>
          <w:szCs w:val="24"/>
        </w:rPr>
        <w:t>предоставления</w:t>
      </w:r>
      <w:r>
        <w:rPr>
          <w:spacing w:val="-5"/>
          <w:sz w:val="24"/>
          <w:szCs w:val="24"/>
        </w:rPr>
        <w:t xml:space="preserve"> </w:t>
      </w:r>
      <w:r>
        <w:rPr>
          <w:sz w:val="24"/>
          <w:szCs w:val="24"/>
        </w:rPr>
        <w:t>муниципальной</w:t>
      </w:r>
      <w:r>
        <w:rPr>
          <w:spacing w:val="-4"/>
          <w:sz w:val="24"/>
          <w:szCs w:val="24"/>
        </w:rPr>
        <w:t xml:space="preserve"> </w:t>
      </w:r>
      <w:r>
        <w:rPr>
          <w:spacing w:val="-2"/>
          <w:sz w:val="24"/>
          <w:szCs w:val="24"/>
        </w:rPr>
        <w:t>услуги.</w:t>
      </w:r>
    </w:p>
    <w:p w:rsidR="005B5574" w:rsidRDefault="005B5574" w:rsidP="009C518C">
      <w:pPr>
        <w:pStyle w:val="a9"/>
        <w:tabs>
          <w:tab w:val="left" w:pos="1276"/>
        </w:tabs>
        <w:ind w:firstLine="709"/>
        <w:jc w:val="both"/>
      </w:pPr>
      <w:proofErr w:type="gramStart"/>
      <w:r>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w:t>
      </w:r>
      <w:r>
        <w:rPr>
          <w:spacing w:val="-3"/>
          <w:sz w:val="24"/>
          <w:szCs w:val="24"/>
        </w:rPr>
        <w:t xml:space="preserve"> </w:t>
      </w:r>
      <w:r>
        <w:rPr>
          <w:sz w:val="24"/>
          <w:szCs w:val="24"/>
        </w:rPr>
        <w:t>соответствующими</w:t>
      </w:r>
      <w:r>
        <w:rPr>
          <w:spacing w:val="-2"/>
          <w:sz w:val="24"/>
          <w:szCs w:val="24"/>
        </w:rPr>
        <w:t xml:space="preserve"> </w:t>
      </w:r>
      <w:r>
        <w:rPr>
          <w:sz w:val="24"/>
          <w:szCs w:val="24"/>
        </w:rPr>
        <w:t>руководителями</w:t>
      </w:r>
      <w:r>
        <w:rPr>
          <w:spacing w:val="-2"/>
          <w:sz w:val="24"/>
          <w:szCs w:val="24"/>
        </w:rPr>
        <w:t xml:space="preserve"> </w:t>
      </w:r>
      <w:r>
        <w:rPr>
          <w:sz w:val="24"/>
          <w:szCs w:val="24"/>
        </w:rPr>
        <w:t>своих</w:t>
      </w:r>
      <w:r>
        <w:rPr>
          <w:spacing w:val="-3"/>
          <w:sz w:val="24"/>
          <w:szCs w:val="24"/>
        </w:rPr>
        <w:t xml:space="preserve"> </w:t>
      </w:r>
      <w:r>
        <w:rPr>
          <w:sz w:val="24"/>
          <w:szCs w:val="24"/>
        </w:rPr>
        <w:t>должностных</w:t>
      </w:r>
      <w:r>
        <w:rPr>
          <w:spacing w:val="-2"/>
          <w:sz w:val="24"/>
          <w:szCs w:val="24"/>
        </w:rPr>
        <w:t xml:space="preserve"> </w:t>
      </w:r>
      <w:r>
        <w:rPr>
          <w:sz w:val="24"/>
          <w:szCs w:val="24"/>
        </w:rPr>
        <w:t>обязанностей, утвержденными постановлением Правительства Российской Федерации от 12.12.2012 №1284 «Об</w:t>
      </w:r>
      <w:proofErr w:type="gramEnd"/>
      <w:r>
        <w:rPr>
          <w:sz w:val="24"/>
          <w:szCs w:val="24"/>
        </w:rPr>
        <w:t xml:space="preserve"> </w:t>
      </w:r>
      <w:proofErr w:type="gramStart"/>
      <w:r>
        <w:rPr>
          <w:sz w:val="24"/>
          <w:szCs w:val="24"/>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Pr>
          <w:spacing w:val="40"/>
          <w:sz w:val="24"/>
          <w:szCs w:val="24"/>
        </w:rPr>
        <w:t xml:space="preserve"> </w:t>
      </w:r>
      <w:r>
        <w:rPr>
          <w:sz w:val="24"/>
          <w:szCs w:val="24"/>
        </w:rPr>
        <w:t>также о</w:t>
      </w:r>
      <w:r>
        <w:rPr>
          <w:spacing w:val="40"/>
          <w:sz w:val="24"/>
          <w:szCs w:val="24"/>
        </w:rPr>
        <w:t xml:space="preserve"> </w:t>
      </w:r>
      <w:r>
        <w:rPr>
          <w:sz w:val="24"/>
          <w:szCs w:val="24"/>
        </w:rPr>
        <w:t>применении результатов указанной оценки как основания для принятия решений о досрочном</w:t>
      </w:r>
      <w:proofErr w:type="gramEnd"/>
      <w:r>
        <w:rPr>
          <w:sz w:val="24"/>
          <w:szCs w:val="24"/>
        </w:rPr>
        <w:t xml:space="preserve"> </w:t>
      </w:r>
      <w:proofErr w:type="gramStart"/>
      <w:r>
        <w:rPr>
          <w:sz w:val="24"/>
          <w:szCs w:val="24"/>
        </w:rPr>
        <w:t>прекращении</w:t>
      </w:r>
      <w:proofErr w:type="gramEnd"/>
      <w:r>
        <w:rPr>
          <w:sz w:val="24"/>
          <w:szCs w:val="24"/>
        </w:rPr>
        <w:t xml:space="preserve"> исполнения соответствующими руководителями своих должностных </w:t>
      </w:r>
      <w:r>
        <w:rPr>
          <w:spacing w:val="-2"/>
          <w:sz w:val="24"/>
          <w:szCs w:val="24"/>
        </w:rPr>
        <w:t>обязанностей».</w:t>
      </w:r>
    </w:p>
    <w:p w:rsidR="005B5574" w:rsidRDefault="005B5574" w:rsidP="009C518C">
      <w:pPr>
        <w:pStyle w:val="af0"/>
        <w:tabs>
          <w:tab w:val="left" w:pos="1276"/>
          <w:tab w:val="left" w:pos="1602"/>
        </w:tabs>
        <w:autoSpaceDE w:val="0"/>
        <w:ind w:left="0" w:right="0"/>
      </w:pPr>
      <w:r>
        <w:rPr>
          <w:sz w:val="24"/>
          <w:szCs w:val="24"/>
        </w:rPr>
        <w:t xml:space="preserve">48. </w:t>
      </w:r>
      <w:proofErr w:type="gramStart"/>
      <w:r>
        <w:rPr>
          <w:sz w:val="24"/>
          <w:szCs w:val="24"/>
        </w:rPr>
        <w:t>Заявителю</w:t>
      </w:r>
      <w:r>
        <w:rPr>
          <w:spacing w:val="55"/>
          <w:sz w:val="24"/>
          <w:szCs w:val="24"/>
        </w:rPr>
        <w:t xml:space="preserve">  </w:t>
      </w:r>
      <w:r>
        <w:rPr>
          <w:sz w:val="24"/>
          <w:szCs w:val="24"/>
        </w:rPr>
        <w:t>обеспечивается</w:t>
      </w:r>
      <w:r>
        <w:rPr>
          <w:spacing w:val="55"/>
          <w:sz w:val="24"/>
          <w:szCs w:val="24"/>
        </w:rPr>
        <w:t xml:space="preserve">  </w:t>
      </w:r>
      <w:r>
        <w:rPr>
          <w:sz w:val="24"/>
          <w:szCs w:val="24"/>
        </w:rPr>
        <w:t>возможность</w:t>
      </w:r>
      <w:r>
        <w:rPr>
          <w:spacing w:val="55"/>
          <w:sz w:val="24"/>
          <w:szCs w:val="24"/>
        </w:rPr>
        <w:t xml:space="preserve">  </w:t>
      </w:r>
      <w:r>
        <w:rPr>
          <w:sz w:val="24"/>
          <w:szCs w:val="24"/>
        </w:rPr>
        <w:t>направления</w:t>
      </w:r>
      <w:r>
        <w:rPr>
          <w:spacing w:val="55"/>
          <w:sz w:val="24"/>
          <w:szCs w:val="24"/>
        </w:rPr>
        <w:t xml:space="preserve">  </w:t>
      </w:r>
      <w:r>
        <w:rPr>
          <w:sz w:val="24"/>
          <w:szCs w:val="24"/>
        </w:rPr>
        <w:t>жалобы</w:t>
      </w:r>
      <w:r>
        <w:rPr>
          <w:spacing w:val="55"/>
          <w:sz w:val="24"/>
          <w:szCs w:val="24"/>
        </w:rPr>
        <w:t xml:space="preserve">  </w:t>
      </w:r>
      <w:r>
        <w:rPr>
          <w:spacing w:val="-5"/>
          <w:sz w:val="24"/>
          <w:szCs w:val="24"/>
        </w:rPr>
        <w:t xml:space="preserve">на </w:t>
      </w:r>
      <w:r>
        <w:rPr>
          <w:sz w:val="24"/>
          <w:szCs w:val="24"/>
        </w:rPr>
        <w:t>решения, действия или бездействие Уполномоченного органа, должностного лица Уполномоченного органа в соответствии со статьей 11.2 Федерального закона №210-ФЗ и в порядке, установленном 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5B5574" w:rsidRDefault="005B5574" w:rsidP="009C518C">
      <w:pPr>
        <w:pStyle w:val="Heading21"/>
        <w:spacing w:before="217"/>
        <w:ind w:left="0" w:firstLine="709"/>
      </w:pPr>
      <w:r>
        <w:rPr>
          <w:sz w:val="24"/>
          <w:szCs w:val="24"/>
        </w:rPr>
        <w:t>Особенности выполнения административных процедур (действий) в многофункциональных центрах предоставления муниципальных услуг</w:t>
      </w:r>
    </w:p>
    <w:p w:rsidR="005B5574" w:rsidRDefault="005B5574" w:rsidP="009C518C">
      <w:pPr>
        <w:pStyle w:val="a9"/>
        <w:spacing w:before="2"/>
        <w:ind w:firstLine="709"/>
        <w:jc w:val="center"/>
        <w:rPr>
          <w:b/>
          <w:bCs/>
          <w:sz w:val="24"/>
          <w:szCs w:val="24"/>
        </w:rPr>
      </w:pPr>
    </w:p>
    <w:p w:rsidR="005B5574" w:rsidRDefault="005B5574" w:rsidP="009C518C">
      <w:pPr>
        <w:spacing w:before="1"/>
        <w:ind w:firstLine="709"/>
        <w:jc w:val="center"/>
      </w:pPr>
      <w:r>
        <w:rPr>
          <w:b/>
          <w:bCs/>
          <w:sz w:val="24"/>
          <w:szCs w:val="24"/>
        </w:rPr>
        <w:t xml:space="preserve">Исчерпывающий перечень административных процедур (действий) при предоставлении муниципальной услуги, выполняемой </w:t>
      </w:r>
    </w:p>
    <w:p w:rsidR="005B5574" w:rsidRDefault="005B5574" w:rsidP="009C518C">
      <w:pPr>
        <w:spacing w:before="1"/>
        <w:ind w:firstLine="709"/>
        <w:jc w:val="center"/>
      </w:pPr>
      <w:r>
        <w:rPr>
          <w:b/>
          <w:bCs/>
          <w:sz w:val="24"/>
          <w:szCs w:val="24"/>
        </w:rPr>
        <w:t>многофункциональными центрами</w:t>
      </w:r>
    </w:p>
    <w:p w:rsidR="005B5574" w:rsidRDefault="005B5574" w:rsidP="009C518C">
      <w:pPr>
        <w:spacing w:before="1"/>
        <w:ind w:firstLine="709"/>
        <w:jc w:val="center"/>
        <w:rPr>
          <w:b/>
          <w:bCs/>
          <w:sz w:val="24"/>
          <w:szCs w:val="24"/>
        </w:rPr>
      </w:pPr>
    </w:p>
    <w:p w:rsidR="005B5574" w:rsidRDefault="005B5574" w:rsidP="009C518C">
      <w:pPr>
        <w:pStyle w:val="a9"/>
        <w:tabs>
          <w:tab w:val="left" w:pos="1276"/>
        </w:tabs>
        <w:ind w:firstLine="709"/>
        <w:jc w:val="both"/>
      </w:pPr>
      <w:r>
        <w:rPr>
          <w:sz w:val="24"/>
          <w:szCs w:val="24"/>
        </w:rPr>
        <w:t xml:space="preserve">49. Многофункциональный центр </w:t>
      </w:r>
      <w:r>
        <w:rPr>
          <w:spacing w:val="-2"/>
          <w:sz w:val="24"/>
          <w:szCs w:val="24"/>
        </w:rPr>
        <w:t>осуществляет:</w:t>
      </w:r>
    </w:p>
    <w:p w:rsidR="005B5574" w:rsidRDefault="005B5574" w:rsidP="009C518C">
      <w:pPr>
        <w:pStyle w:val="a9"/>
        <w:tabs>
          <w:tab w:val="left" w:pos="1276"/>
        </w:tabs>
        <w:ind w:firstLine="709"/>
        <w:jc w:val="both"/>
      </w:pPr>
      <w:r>
        <w:rPr>
          <w:sz w:val="24"/>
          <w:szCs w:val="24"/>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B5574" w:rsidRDefault="005B5574" w:rsidP="009C518C">
      <w:pPr>
        <w:pStyle w:val="a9"/>
        <w:tabs>
          <w:tab w:val="left" w:pos="1276"/>
        </w:tabs>
        <w:ind w:firstLine="709"/>
        <w:jc w:val="both"/>
      </w:pPr>
      <w:r>
        <w:rPr>
          <w:sz w:val="24"/>
          <w:szCs w:val="24"/>
        </w:rPr>
        <w:t xml:space="preserve">2) прием </w:t>
      </w:r>
      <w:r w:rsidR="00895152">
        <w:rPr>
          <w:sz w:val="24"/>
          <w:szCs w:val="24"/>
        </w:rPr>
        <w:t>ходатайства</w:t>
      </w:r>
      <w:r>
        <w:rPr>
          <w:sz w:val="24"/>
          <w:szCs w:val="24"/>
        </w:rPr>
        <w:t xml:space="preserve"> и иных документов, необходимых для предоставления муниципальной </w:t>
      </w:r>
      <w:r>
        <w:rPr>
          <w:spacing w:val="-2"/>
          <w:sz w:val="24"/>
          <w:szCs w:val="24"/>
        </w:rPr>
        <w:t>услуги, их передачу в Уполномоченный орган;</w:t>
      </w:r>
    </w:p>
    <w:p w:rsidR="005B5574" w:rsidRDefault="005B5574" w:rsidP="009C518C">
      <w:pPr>
        <w:pStyle w:val="a9"/>
        <w:tabs>
          <w:tab w:val="left" w:pos="1276"/>
        </w:tabs>
        <w:ind w:firstLine="709"/>
        <w:jc w:val="both"/>
      </w:pPr>
      <w:r>
        <w:rPr>
          <w:sz w:val="24"/>
          <w:szCs w:val="24"/>
        </w:rPr>
        <w:t xml:space="preserve">3)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Pr>
          <w:sz w:val="24"/>
          <w:szCs w:val="24"/>
        </w:rPr>
        <w:t>заверение выписок</w:t>
      </w:r>
      <w:proofErr w:type="gramEnd"/>
      <w:r>
        <w:rPr>
          <w:sz w:val="24"/>
          <w:szCs w:val="24"/>
        </w:rPr>
        <w:t xml:space="preserve"> из информационных систем органов, предоставляющих государственных (муниципальных) услуг.</w:t>
      </w:r>
    </w:p>
    <w:p w:rsidR="005B5574" w:rsidRDefault="005B5574" w:rsidP="009C518C">
      <w:pPr>
        <w:pStyle w:val="a9"/>
        <w:tabs>
          <w:tab w:val="left" w:pos="1276"/>
        </w:tabs>
        <w:ind w:firstLine="709"/>
        <w:jc w:val="both"/>
      </w:pPr>
      <w:r>
        <w:rPr>
          <w:sz w:val="24"/>
          <w:szCs w:val="24"/>
        </w:rPr>
        <w:t xml:space="preserve">В соответствии с частью 1.1 статьи 16 Федерального закона №210-ФЗ </w:t>
      </w:r>
      <w:r>
        <w:rPr>
          <w:spacing w:val="-5"/>
          <w:sz w:val="24"/>
          <w:szCs w:val="24"/>
        </w:rPr>
        <w:t>для</w:t>
      </w:r>
      <w:r>
        <w:rPr>
          <w:sz w:val="24"/>
          <w:szCs w:val="24"/>
        </w:rPr>
        <w:t xml:space="preserve"> реализации своих функций многофункциональный центр вправе привлекать иные </w:t>
      </w:r>
      <w:r>
        <w:rPr>
          <w:spacing w:val="-2"/>
          <w:sz w:val="24"/>
          <w:szCs w:val="24"/>
        </w:rPr>
        <w:t>организации.</w:t>
      </w:r>
    </w:p>
    <w:p w:rsidR="005B5574" w:rsidRDefault="005B5574" w:rsidP="009C518C">
      <w:pPr>
        <w:pStyle w:val="a9"/>
        <w:ind w:firstLine="709"/>
        <w:jc w:val="both"/>
        <w:rPr>
          <w:sz w:val="24"/>
          <w:szCs w:val="24"/>
        </w:rPr>
      </w:pPr>
    </w:p>
    <w:p w:rsidR="005B5574" w:rsidRDefault="005B5574" w:rsidP="009C518C">
      <w:pPr>
        <w:pStyle w:val="Heading21"/>
        <w:ind w:left="0" w:firstLine="709"/>
      </w:pPr>
      <w:r>
        <w:rPr>
          <w:sz w:val="24"/>
          <w:szCs w:val="24"/>
        </w:rPr>
        <w:t xml:space="preserve">Информирование </w:t>
      </w:r>
      <w:r>
        <w:rPr>
          <w:spacing w:val="-2"/>
          <w:sz w:val="24"/>
          <w:szCs w:val="24"/>
        </w:rPr>
        <w:t>заявителей</w:t>
      </w:r>
    </w:p>
    <w:p w:rsidR="005B5574" w:rsidRDefault="005B5574" w:rsidP="009C518C">
      <w:pPr>
        <w:pStyle w:val="a9"/>
        <w:ind w:firstLine="709"/>
        <w:jc w:val="both"/>
        <w:rPr>
          <w:b/>
          <w:bCs/>
          <w:sz w:val="24"/>
          <w:szCs w:val="24"/>
        </w:rPr>
      </w:pPr>
    </w:p>
    <w:p w:rsidR="005B5574" w:rsidRDefault="005B5574" w:rsidP="009C518C">
      <w:pPr>
        <w:pStyle w:val="af0"/>
        <w:tabs>
          <w:tab w:val="left" w:pos="1276"/>
        </w:tabs>
        <w:ind w:left="0" w:right="0"/>
      </w:pPr>
      <w:r>
        <w:rPr>
          <w:sz w:val="24"/>
          <w:szCs w:val="24"/>
        </w:rPr>
        <w:t>50. Информирование Заявителя многофункциональным центром осуществляется следующими способами:</w:t>
      </w:r>
    </w:p>
    <w:p w:rsidR="005B5574" w:rsidRDefault="005B5574" w:rsidP="009C518C">
      <w:pPr>
        <w:pStyle w:val="a9"/>
        <w:tabs>
          <w:tab w:val="left" w:pos="1276"/>
        </w:tabs>
        <w:ind w:firstLine="709"/>
        <w:jc w:val="both"/>
      </w:pPr>
      <w:r>
        <w:rPr>
          <w:sz w:val="24"/>
          <w:szCs w:val="24"/>
        </w:rPr>
        <w:t>а) посредством размещения информации на портале многофункциональных центров предоставления государственных и муниципальных услуг Челябинской области и информационных стендах многофункционального центра;</w:t>
      </w:r>
    </w:p>
    <w:p w:rsidR="005B5574" w:rsidRDefault="005B5574" w:rsidP="009C518C">
      <w:pPr>
        <w:pStyle w:val="a9"/>
        <w:tabs>
          <w:tab w:val="left" w:pos="1276"/>
        </w:tabs>
        <w:ind w:firstLine="709"/>
        <w:jc w:val="both"/>
      </w:pPr>
      <w:r>
        <w:rPr>
          <w:sz w:val="24"/>
          <w:szCs w:val="24"/>
        </w:rPr>
        <w:t xml:space="preserve">б) при обращении заявителя в многофункциональный центр лично, по телефону, </w:t>
      </w:r>
      <w:r>
        <w:rPr>
          <w:sz w:val="24"/>
          <w:szCs w:val="24"/>
        </w:rPr>
        <w:lastRenderedPageBreak/>
        <w:t>посредством почтовых отправлений, либо по электронной почте.</w:t>
      </w:r>
    </w:p>
    <w:p w:rsidR="005B5574" w:rsidRDefault="005B5574" w:rsidP="009C518C">
      <w:pPr>
        <w:pStyle w:val="a9"/>
        <w:tabs>
          <w:tab w:val="left" w:pos="1276"/>
        </w:tabs>
        <w:ind w:firstLine="709"/>
        <w:jc w:val="both"/>
      </w:pPr>
      <w:r>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(пятнадцати) минут, время ожидания в очереди в секторе информирования для получения информации о муниципальных услугах не может превышать 15 (пятнадцати) минут.</w:t>
      </w:r>
    </w:p>
    <w:p w:rsidR="005B5574" w:rsidRDefault="005B5574" w:rsidP="009C518C">
      <w:pPr>
        <w:pStyle w:val="a9"/>
        <w:tabs>
          <w:tab w:val="left" w:pos="1276"/>
        </w:tabs>
        <w:ind w:firstLine="709"/>
        <w:jc w:val="both"/>
      </w:pPr>
      <w:r>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(десяти) минут.</w:t>
      </w:r>
    </w:p>
    <w:p w:rsidR="005B5574" w:rsidRDefault="005B5574" w:rsidP="009C518C">
      <w:pPr>
        <w:pStyle w:val="a9"/>
        <w:tabs>
          <w:tab w:val="left" w:pos="1276"/>
        </w:tabs>
        <w:ind w:firstLine="709"/>
        <w:jc w:val="both"/>
      </w:pPr>
      <w:r>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B5574" w:rsidRDefault="005B5574" w:rsidP="009C518C">
      <w:pPr>
        <w:pStyle w:val="a9"/>
        <w:tabs>
          <w:tab w:val="left" w:pos="1276"/>
        </w:tabs>
        <w:ind w:firstLine="709"/>
        <w:jc w:val="both"/>
      </w:pPr>
      <w:r>
        <w:rPr>
          <w:sz w:val="24"/>
          <w:szCs w:val="24"/>
        </w:rPr>
        <w:t>1) изложить обращение в письменной форме (ответ направляется Заявителю в соответствии со способом, указанным в обращении);</w:t>
      </w:r>
    </w:p>
    <w:p w:rsidR="005B5574" w:rsidRDefault="005B5574" w:rsidP="009C518C">
      <w:pPr>
        <w:pStyle w:val="a9"/>
        <w:tabs>
          <w:tab w:val="left" w:pos="1276"/>
        </w:tabs>
        <w:ind w:firstLine="709"/>
        <w:jc w:val="both"/>
      </w:pPr>
      <w:r>
        <w:rPr>
          <w:sz w:val="24"/>
          <w:szCs w:val="24"/>
        </w:rPr>
        <w:t xml:space="preserve">2) назначить другое время для </w:t>
      </w:r>
      <w:r>
        <w:rPr>
          <w:spacing w:val="-2"/>
          <w:sz w:val="24"/>
          <w:szCs w:val="24"/>
        </w:rPr>
        <w:t>консультаций.</w:t>
      </w:r>
    </w:p>
    <w:p w:rsidR="005B5574" w:rsidRDefault="005B5574" w:rsidP="009C518C">
      <w:pPr>
        <w:pStyle w:val="a9"/>
        <w:tabs>
          <w:tab w:val="left" w:pos="1276"/>
        </w:tabs>
        <w:ind w:firstLine="709"/>
        <w:jc w:val="both"/>
      </w:pPr>
      <w:proofErr w:type="gramStart"/>
      <w:r>
        <w:rPr>
          <w:sz w:val="24"/>
          <w:szCs w:val="24"/>
        </w:rPr>
        <w:t>При консультировании по письменным обращениям Заявителей ответ направляется в письменном виде в срок не позднее 30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5B5574" w:rsidRDefault="005B5574" w:rsidP="009C518C">
      <w:pPr>
        <w:pStyle w:val="a9"/>
        <w:tabs>
          <w:tab w:val="left" w:pos="1276"/>
        </w:tabs>
        <w:ind w:firstLine="709"/>
        <w:jc w:val="both"/>
        <w:rPr>
          <w:sz w:val="24"/>
          <w:szCs w:val="24"/>
        </w:rPr>
      </w:pPr>
    </w:p>
    <w:p w:rsidR="005B5574" w:rsidRDefault="005B5574" w:rsidP="009C518C">
      <w:pPr>
        <w:pStyle w:val="a9"/>
        <w:tabs>
          <w:tab w:val="left" w:pos="1276"/>
        </w:tabs>
        <w:ind w:firstLine="709"/>
        <w:jc w:val="center"/>
      </w:pPr>
      <w:r>
        <w:rPr>
          <w:b/>
          <w:bCs/>
          <w:sz w:val="24"/>
          <w:szCs w:val="24"/>
        </w:rPr>
        <w:t xml:space="preserve">Прием </w:t>
      </w:r>
      <w:r w:rsidR="00895152" w:rsidRPr="00895152">
        <w:rPr>
          <w:b/>
          <w:sz w:val="24"/>
          <w:szCs w:val="24"/>
        </w:rPr>
        <w:t>ходатайства</w:t>
      </w:r>
      <w:r w:rsidRPr="00895152">
        <w:rPr>
          <w:b/>
          <w:bCs/>
          <w:sz w:val="24"/>
          <w:szCs w:val="24"/>
        </w:rPr>
        <w:t xml:space="preserve"> </w:t>
      </w:r>
      <w:r>
        <w:rPr>
          <w:b/>
          <w:bCs/>
          <w:sz w:val="24"/>
          <w:szCs w:val="24"/>
        </w:rPr>
        <w:t xml:space="preserve">и иных документов, необходимых для предоставления муниципальной </w:t>
      </w:r>
      <w:r>
        <w:rPr>
          <w:b/>
          <w:bCs/>
          <w:spacing w:val="-2"/>
          <w:sz w:val="24"/>
          <w:szCs w:val="24"/>
        </w:rPr>
        <w:t>услуги, их передача в Уполномоченный орган</w:t>
      </w:r>
    </w:p>
    <w:p w:rsidR="005B5574" w:rsidRDefault="005B5574" w:rsidP="009C518C">
      <w:pPr>
        <w:pStyle w:val="a9"/>
        <w:tabs>
          <w:tab w:val="left" w:pos="1276"/>
        </w:tabs>
        <w:ind w:firstLine="709"/>
        <w:jc w:val="center"/>
        <w:rPr>
          <w:b/>
          <w:bCs/>
          <w:sz w:val="24"/>
          <w:szCs w:val="24"/>
        </w:rPr>
      </w:pPr>
    </w:p>
    <w:p w:rsidR="005B5574" w:rsidRDefault="005B5574" w:rsidP="009C518C">
      <w:pPr>
        <w:pStyle w:val="a9"/>
        <w:tabs>
          <w:tab w:val="left" w:pos="1276"/>
        </w:tabs>
        <w:ind w:firstLine="709"/>
        <w:jc w:val="both"/>
      </w:pPr>
      <w:r>
        <w:rPr>
          <w:spacing w:val="-2"/>
          <w:sz w:val="24"/>
          <w:szCs w:val="24"/>
        </w:rPr>
        <w:t>51. Заявитель лично (или через доверенное лицо) обращается к работнику многофункционального центра, предъявляя документ, удостоверяющий личность, и пакет документов на получение муниципальной услуги.</w:t>
      </w:r>
    </w:p>
    <w:p w:rsidR="005B5574" w:rsidRDefault="005B5574" w:rsidP="009C518C">
      <w:pPr>
        <w:pStyle w:val="a9"/>
        <w:tabs>
          <w:tab w:val="left" w:pos="1276"/>
        </w:tabs>
        <w:ind w:firstLine="709"/>
        <w:jc w:val="both"/>
      </w:pPr>
      <w:r>
        <w:rPr>
          <w:spacing w:val="-2"/>
          <w:sz w:val="24"/>
          <w:szCs w:val="24"/>
        </w:rPr>
        <w:t>Работник многофункционального центра:</w:t>
      </w:r>
    </w:p>
    <w:p w:rsidR="005B5574" w:rsidRDefault="005B5574" w:rsidP="009C518C">
      <w:pPr>
        <w:pStyle w:val="a9"/>
        <w:tabs>
          <w:tab w:val="left" w:pos="1276"/>
        </w:tabs>
        <w:ind w:firstLine="709"/>
        <w:jc w:val="both"/>
      </w:pPr>
      <w:r>
        <w:rPr>
          <w:spacing w:val="-2"/>
          <w:sz w:val="24"/>
          <w:szCs w:val="24"/>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B5574" w:rsidRDefault="005B5574" w:rsidP="009C518C">
      <w:pPr>
        <w:pStyle w:val="a9"/>
        <w:tabs>
          <w:tab w:val="left" w:pos="1276"/>
        </w:tabs>
        <w:ind w:firstLine="709"/>
        <w:jc w:val="both"/>
      </w:pPr>
      <w:r>
        <w:rPr>
          <w:spacing w:val="-2"/>
          <w:sz w:val="24"/>
          <w:szCs w:val="24"/>
        </w:rPr>
        <w:t>2) проверяет полномочия представителя заявителя (в случае обращения представителя заявителя);</w:t>
      </w:r>
    </w:p>
    <w:p w:rsidR="005B5574" w:rsidRDefault="005B5574" w:rsidP="009C518C">
      <w:pPr>
        <w:pStyle w:val="a9"/>
        <w:tabs>
          <w:tab w:val="left" w:pos="1276"/>
        </w:tabs>
        <w:ind w:firstLine="709"/>
        <w:jc w:val="both"/>
      </w:pPr>
      <w:r>
        <w:rPr>
          <w:spacing w:val="-2"/>
          <w:sz w:val="24"/>
          <w:szCs w:val="24"/>
        </w:rPr>
        <w:t>3) информирует заявителя о порядке и условиях получения муниципальной услуги через многофункциональный центр;</w:t>
      </w:r>
    </w:p>
    <w:p w:rsidR="005B5574" w:rsidRDefault="005B5574" w:rsidP="009C518C">
      <w:pPr>
        <w:pStyle w:val="a9"/>
        <w:tabs>
          <w:tab w:val="left" w:pos="1276"/>
        </w:tabs>
        <w:ind w:firstLine="709"/>
        <w:jc w:val="both"/>
      </w:pPr>
      <w:r>
        <w:rPr>
          <w:spacing w:val="-2"/>
          <w:sz w:val="24"/>
          <w:szCs w:val="24"/>
        </w:rPr>
        <w:t>4) распечатывает и выдает Заявителю расписку о приме документов с указанием сроков предоставления муниципальной услуги и контактных сведений для получения Заявителем информации о ходе предоставления муниципальной услуги;</w:t>
      </w:r>
    </w:p>
    <w:p w:rsidR="005B5574" w:rsidRDefault="005B5574" w:rsidP="009C518C">
      <w:pPr>
        <w:pStyle w:val="a9"/>
        <w:tabs>
          <w:tab w:val="left" w:pos="1276"/>
        </w:tabs>
        <w:ind w:firstLine="709"/>
        <w:jc w:val="both"/>
      </w:pPr>
      <w:r>
        <w:rPr>
          <w:spacing w:val="-2"/>
          <w:sz w:val="24"/>
          <w:szCs w:val="24"/>
        </w:rPr>
        <w:t xml:space="preserve">5) формирует пакет документов, необходимый для предоставления муниципальной услуги, и регистрирует </w:t>
      </w:r>
      <w:r w:rsidR="00895152">
        <w:rPr>
          <w:sz w:val="24"/>
          <w:szCs w:val="24"/>
        </w:rPr>
        <w:t>ходатайство</w:t>
      </w:r>
      <w:r>
        <w:rPr>
          <w:spacing w:val="-2"/>
          <w:sz w:val="24"/>
          <w:szCs w:val="24"/>
        </w:rPr>
        <w:t xml:space="preserve"> на предоставление муниципальной услуги с прилагаемыми к нему документами в день его поступления от Заявителя;</w:t>
      </w:r>
    </w:p>
    <w:p w:rsidR="005B5574" w:rsidRDefault="005B5574" w:rsidP="009C518C">
      <w:pPr>
        <w:pStyle w:val="a9"/>
        <w:tabs>
          <w:tab w:val="left" w:pos="1276"/>
        </w:tabs>
        <w:ind w:firstLine="709"/>
        <w:jc w:val="both"/>
      </w:pPr>
      <w:r>
        <w:rPr>
          <w:spacing w:val="-2"/>
          <w:sz w:val="24"/>
          <w:szCs w:val="24"/>
        </w:rPr>
        <w:t xml:space="preserve">6) направляет полный пакет документов на предоставление муниципальной услуги в Уполномоченный орган не позднее одного рабочего дня, следующего за днем поступления </w:t>
      </w:r>
      <w:r w:rsidR="00895152">
        <w:rPr>
          <w:sz w:val="24"/>
          <w:szCs w:val="24"/>
        </w:rPr>
        <w:t>ходатайства</w:t>
      </w:r>
      <w:r>
        <w:rPr>
          <w:spacing w:val="-2"/>
          <w:sz w:val="24"/>
          <w:szCs w:val="24"/>
        </w:rPr>
        <w:t xml:space="preserve"> и прилагаемых к нему документов от Заявителя на предоставление муниципальной услуги. </w:t>
      </w:r>
    </w:p>
    <w:p w:rsidR="005B5574" w:rsidRDefault="005B5574" w:rsidP="009C518C">
      <w:pPr>
        <w:pStyle w:val="Heading21"/>
        <w:ind w:left="0" w:firstLine="709"/>
        <w:rPr>
          <w:sz w:val="24"/>
          <w:szCs w:val="24"/>
        </w:rPr>
      </w:pPr>
    </w:p>
    <w:p w:rsidR="005B5574" w:rsidRDefault="005B5574" w:rsidP="009C518C">
      <w:pPr>
        <w:pStyle w:val="Heading21"/>
        <w:ind w:left="0" w:firstLine="709"/>
      </w:pPr>
      <w:r>
        <w:rPr>
          <w:sz w:val="24"/>
          <w:szCs w:val="24"/>
        </w:rPr>
        <w:t>Выдача Заявителю результата предоставления муниципальной услуги</w:t>
      </w:r>
    </w:p>
    <w:p w:rsidR="005B5574" w:rsidRDefault="005B5574" w:rsidP="009C518C">
      <w:pPr>
        <w:pStyle w:val="a9"/>
        <w:ind w:firstLine="709"/>
        <w:jc w:val="both"/>
        <w:rPr>
          <w:b/>
          <w:bCs/>
          <w:sz w:val="24"/>
          <w:szCs w:val="24"/>
        </w:rPr>
      </w:pPr>
    </w:p>
    <w:p w:rsidR="005B5574" w:rsidRDefault="005B5574" w:rsidP="009C518C">
      <w:pPr>
        <w:pStyle w:val="af0"/>
        <w:tabs>
          <w:tab w:val="left" w:pos="1276"/>
        </w:tabs>
        <w:ind w:left="0" w:right="0"/>
      </w:pPr>
      <w:r>
        <w:rPr>
          <w:sz w:val="24"/>
          <w:szCs w:val="24"/>
        </w:rPr>
        <w:t xml:space="preserve">52. </w:t>
      </w:r>
      <w:proofErr w:type="gramStart"/>
      <w:r>
        <w:rPr>
          <w:sz w:val="24"/>
          <w:szCs w:val="24"/>
        </w:rPr>
        <w:t xml:space="preserve">При наличии в </w:t>
      </w:r>
      <w:r w:rsidR="00895152">
        <w:rPr>
          <w:sz w:val="24"/>
          <w:szCs w:val="24"/>
        </w:rPr>
        <w:t>ходатайства</w:t>
      </w:r>
      <w:r>
        <w:rPr>
          <w:sz w:val="24"/>
          <w:szCs w:val="24"/>
        </w:rPr>
        <w:t xml:space="preserve">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соглашению о взаимодействии, заключенному в порядке, утвержденном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Pr>
          <w:sz w:val="24"/>
          <w:szCs w:val="24"/>
        </w:rPr>
        <w:t xml:space="preserve">, </w:t>
      </w:r>
      <w:r>
        <w:rPr>
          <w:sz w:val="24"/>
          <w:szCs w:val="24"/>
        </w:rPr>
        <w:lastRenderedPageBreak/>
        <w:t>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5B5574" w:rsidRDefault="005B5574" w:rsidP="009C518C">
      <w:pPr>
        <w:pStyle w:val="a9"/>
        <w:tabs>
          <w:tab w:val="left" w:pos="1276"/>
        </w:tabs>
        <w:ind w:firstLine="709"/>
        <w:jc w:val="both"/>
      </w:pPr>
      <w:proofErr w:type="gramStart"/>
      <w:r>
        <w:rPr>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в порядке, установленном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5B5574" w:rsidRDefault="005B5574" w:rsidP="009C518C">
      <w:pPr>
        <w:pStyle w:val="af0"/>
        <w:tabs>
          <w:tab w:val="left" w:pos="1276"/>
          <w:tab w:val="left" w:pos="1503"/>
        </w:tabs>
        <w:ind w:left="0" w:right="0"/>
      </w:pPr>
      <w:r>
        <w:rPr>
          <w:sz w:val="24"/>
          <w:szCs w:val="24"/>
        </w:rPr>
        <w:t>53.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B5574" w:rsidRDefault="005B5574" w:rsidP="009C518C">
      <w:pPr>
        <w:pStyle w:val="a9"/>
        <w:tabs>
          <w:tab w:val="left" w:pos="1276"/>
          <w:tab w:val="left" w:pos="2431"/>
          <w:tab w:val="left" w:pos="2573"/>
          <w:tab w:val="left" w:pos="3887"/>
          <w:tab w:val="left" w:pos="4030"/>
          <w:tab w:val="left" w:pos="4239"/>
          <w:tab w:val="left" w:pos="5697"/>
          <w:tab w:val="left" w:pos="6042"/>
          <w:tab w:val="left" w:pos="6386"/>
          <w:tab w:val="left" w:pos="6476"/>
          <w:tab w:val="left" w:pos="8242"/>
          <w:tab w:val="left" w:pos="8883"/>
        </w:tabs>
        <w:ind w:firstLine="709"/>
        <w:jc w:val="both"/>
      </w:pPr>
      <w:r>
        <w:rPr>
          <w:sz w:val="24"/>
          <w:szCs w:val="24"/>
        </w:rPr>
        <w:t>Работник многофункционального центра осуществляет следующие действия:</w:t>
      </w:r>
    </w:p>
    <w:p w:rsidR="005B5574" w:rsidRDefault="005B5574" w:rsidP="009C518C">
      <w:pPr>
        <w:pStyle w:val="a9"/>
        <w:tabs>
          <w:tab w:val="left" w:pos="1276"/>
          <w:tab w:val="left" w:pos="2431"/>
          <w:tab w:val="left" w:pos="2573"/>
          <w:tab w:val="left" w:pos="3887"/>
          <w:tab w:val="left" w:pos="4030"/>
          <w:tab w:val="left" w:pos="4239"/>
          <w:tab w:val="left" w:pos="5697"/>
          <w:tab w:val="left" w:pos="6042"/>
          <w:tab w:val="left" w:pos="6386"/>
          <w:tab w:val="left" w:pos="6476"/>
          <w:tab w:val="left" w:pos="8242"/>
          <w:tab w:val="left" w:pos="8883"/>
        </w:tabs>
        <w:ind w:firstLine="709"/>
        <w:jc w:val="both"/>
      </w:pPr>
      <w:r>
        <w:rPr>
          <w:spacing w:val="-2"/>
          <w:sz w:val="24"/>
          <w:szCs w:val="24"/>
        </w:rPr>
        <w:t xml:space="preserve">1)  устанавливает личность заявителя </w:t>
      </w:r>
      <w:r>
        <w:rPr>
          <w:spacing w:val="-6"/>
          <w:sz w:val="24"/>
          <w:szCs w:val="24"/>
        </w:rPr>
        <w:t xml:space="preserve">на </w:t>
      </w:r>
      <w:r>
        <w:rPr>
          <w:spacing w:val="-2"/>
          <w:sz w:val="24"/>
          <w:szCs w:val="24"/>
        </w:rPr>
        <w:t xml:space="preserve">основании документа, удостоверяющего личность </w:t>
      </w:r>
      <w:r>
        <w:rPr>
          <w:spacing w:val="-10"/>
          <w:sz w:val="24"/>
          <w:szCs w:val="24"/>
        </w:rPr>
        <w:t xml:space="preserve">в </w:t>
      </w:r>
      <w:r>
        <w:rPr>
          <w:spacing w:val="-2"/>
          <w:sz w:val="24"/>
          <w:szCs w:val="24"/>
        </w:rPr>
        <w:t xml:space="preserve">соответствии </w:t>
      </w:r>
      <w:r>
        <w:rPr>
          <w:spacing w:val="-10"/>
          <w:sz w:val="24"/>
          <w:szCs w:val="24"/>
        </w:rPr>
        <w:t xml:space="preserve">с </w:t>
      </w:r>
      <w:r>
        <w:rPr>
          <w:spacing w:val="-2"/>
          <w:sz w:val="24"/>
          <w:szCs w:val="24"/>
        </w:rPr>
        <w:t>законодательством Российской Федерации;</w:t>
      </w:r>
    </w:p>
    <w:p w:rsidR="005B5574" w:rsidRDefault="005B5574" w:rsidP="009C518C">
      <w:pPr>
        <w:pStyle w:val="a9"/>
        <w:tabs>
          <w:tab w:val="left" w:pos="1276"/>
          <w:tab w:val="left" w:pos="2372"/>
          <w:tab w:val="left" w:pos="4074"/>
          <w:tab w:val="left" w:pos="6044"/>
          <w:tab w:val="left" w:pos="7451"/>
          <w:tab w:val="left" w:pos="7923"/>
          <w:tab w:val="left" w:pos="8962"/>
        </w:tabs>
        <w:ind w:firstLine="709"/>
        <w:jc w:val="both"/>
      </w:pPr>
      <w:r>
        <w:rPr>
          <w:spacing w:val="-2"/>
          <w:sz w:val="24"/>
          <w:szCs w:val="24"/>
        </w:rPr>
        <w:t xml:space="preserve">2) проверяет полномочия представителя заявителя </w:t>
      </w:r>
      <w:r>
        <w:rPr>
          <w:spacing w:val="-6"/>
          <w:sz w:val="24"/>
          <w:szCs w:val="24"/>
        </w:rPr>
        <w:t xml:space="preserve">(в </w:t>
      </w:r>
      <w:r>
        <w:rPr>
          <w:spacing w:val="-2"/>
          <w:sz w:val="24"/>
          <w:szCs w:val="24"/>
        </w:rPr>
        <w:t xml:space="preserve">случае обращения </w:t>
      </w:r>
      <w:r>
        <w:rPr>
          <w:sz w:val="24"/>
          <w:szCs w:val="24"/>
        </w:rPr>
        <w:t>представителя заявителя);</w:t>
      </w:r>
    </w:p>
    <w:p w:rsidR="005B5574" w:rsidRDefault="005B5574" w:rsidP="009C518C">
      <w:pPr>
        <w:pStyle w:val="a9"/>
        <w:tabs>
          <w:tab w:val="left" w:pos="1276"/>
        </w:tabs>
        <w:ind w:firstLine="709"/>
        <w:jc w:val="both"/>
      </w:pPr>
      <w:r>
        <w:rPr>
          <w:sz w:val="24"/>
          <w:szCs w:val="24"/>
        </w:rPr>
        <w:t xml:space="preserve">3) определяет статус исполнения </w:t>
      </w:r>
      <w:r w:rsidR="00895152">
        <w:rPr>
          <w:sz w:val="24"/>
          <w:szCs w:val="24"/>
        </w:rPr>
        <w:t>ходатайства</w:t>
      </w:r>
      <w:r>
        <w:rPr>
          <w:sz w:val="24"/>
          <w:szCs w:val="24"/>
        </w:rPr>
        <w:t xml:space="preserve"> заявителя в</w:t>
      </w:r>
      <w:r>
        <w:rPr>
          <w:spacing w:val="-4"/>
          <w:sz w:val="24"/>
          <w:szCs w:val="24"/>
        </w:rPr>
        <w:t xml:space="preserve"> ГИС;</w:t>
      </w:r>
    </w:p>
    <w:p w:rsidR="005B5574" w:rsidRDefault="005B5574" w:rsidP="009C518C">
      <w:pPr>
        <w:pStyle w:val="a9"/>
        <w:tabs>
          <w:tab w:val="left" w:pos="1276"/>
          <w:tab w:val="left" w:pos="1441"/>
          <w:tab w:val="left" w:pos="1495"/>
          <w:tab w:val="left" w:pos="2147"/>
          <w:tab w:val="left" w:pos="2408"/>
          <w:tab w:val="left" w:pos="2544"/>
          <w:tab w:val="left" w:pos="2612"/>
          <w:tab w:val="left" w:pos="2885"/>
          <w:tab w:val="left" w:pos="3473"/>
          <w:tab w:val="left" w:pos="4657"/>
          <w:tab w:val="left" w:pos="4721"/>
          <w:tab w:val="left" w:pos="4756"/>
          <w:tab w:val="left" w:pos="5841"/>
          <w:tab w:val="left" w:pos="6196"/>
          <w:tab w:val="left" w:pos="6234"/>
          <w:tab w:val="left" w:pos="6581"/>
          <w:tab w:val="left" w:pos="6688"/>
          <w:tab w:val="left" w:pos="7313"/>
          <w:tab w:val="left" w:pos="7645"/>
          <w:tab w:val="left" w:pos="8124"/>
          <w:tab w:val="left" w:pos="8951"/>
          <w:tab w:val="left" w:pos="9444"/>
          <w:tab w:val="left" w:pos="10051"/>
        </w:tabs>
        <w:ind w:firstLine="709"/>
        <w:jc w:val="both"/>
      </w:pPr>
      <w:r>
        <w:rPr>
          <w:sz w:val="24"/>
          <w:szCs w:val="24"/>
        </w:rPr>
        <w:t>4) распечатывает результат предоставления муниципальной услуги в виде экземпляра электронного документа на бумажном носителе;</w:t>
      </w:r>
    </w:p>
    <w:p w:rsidR="005B5574" w:rsidRDefault="005B5574" w:rsidP="009C518C">
      <w:pPr>
        <w:pStyle w:val="a9"/>
        <w:tabs>
          <w:tab w:val="left" w:pos="1276"/>
          <w:tab w:val="left" w:pos="1441"/>
          <w:tab w:val="left" w:pos="1495"/>
          <w:tab w:val="left" w:pos="2147"/>
          <w:tab w:val="left" w:pos="2408"/>
          <w:tab w:val="left" w:pos="2544"/>
          <w:tab w:val="left" w:pos="2612"/>
          <w:tab w:val="left" w:pos="2885"/>
          <w:tab w:val="left" w:pos="3473"/>
          <w:tab w:val="left" w:pos="4657"/>
          <w:tab w:val="left" w:pos="4721"/>
          <w:tab w:val="left" w:pos="4756"/>
          <w:tab w:val="left" w:pos="5841"/>
          <w:tab w:val="left" w:pos="6196"/>
          <w:tab w:val="left" w:pos="6234"/>
          <w:tab w:val="left" w:pos="6581"/>
          <w:tab w:val="left" w:pos="6688"/>
          <w:tab w:val="left" w:pos="7313"/>
          <w:tab w:val="left" w:pos="7645"/>
          <w:tab w:val="left" w:pos="8124"/>
          <w:tab w:val="left" w:pos="8951"/>
          <w:tab w:val="left" w:pos="9444"/>
          <w:tab w:val="left" w:pos="10051"/>
        </w:tabs>
        <w:ind w:firstLine="709"/>
        <w:jc w:val="both"/>
      </w:pPr>
      <w:r>
        <w:rPr>
          <w:spacing w:val="-2"/>
          <w:sz w:val="24"/>
          <w:szCs w:val="24"/>
        </w:rPr>
        <w:t xml:space="preserve">5) заверяет экземпляр электронного документа </w:t>
      </w:r>
      <w:r>
        <w:rPr>
          <w:spacing w:val="-6"/>
          <w:sz w:val="24"/>
          <w:szCs w:val="24"/>
        </w:rPr>
        <w:t xml:space="preserve">на </w:t>
      </w:r>
      <w:r>
        <w:rPr>
          <w:spacing w:val="-2"/>
          <w:sz w:val="24"/>
          <w:szCs w:val="24"/>
        </w:rPr>
        <w:t xml:space="preserve">бумажном </w:t>
      </w:r>
      <w:r>
        <w:rPr>
          <w:sz w:val="24"/>
          <w:szCs w:val="24"/>
        </w:rPr>
        <w:t xml:space="preserve">носителе </w:t>
      </w:r>
      <w:r>
        <w:rPr>
          <w:spacing w:val="-10"/>
          <w:sz w:val="24"/>
          <w:szCs w:val="24"/>
        </w:rPr>
        <w:t xml:space="preserve">с </w:t>
      </w:r>
      <w:r>
        <w:rPr>
          <w:spacing w:val="-2"/>
          <w:sz w:val="24"/>
          <w:szCs w:val="24"/>
        </w:rPr>
        <w:t>использованием печати многофункционального центра</w:t>
      </w:r>
      <w:r>
        <w:rPr>
          <w:sz w:val="24"/>
          <w:szCs w:val="24"/>
        </w:rPr>
        <w:t>;</w:t>
      </w:r>
    </w:p>
    <w:p w:rsidR="005B5574" w:rsidRDefault="005B5574" w:rsidP="009C518C">
      <w:pPr>
        <w:pStyle w:val="a9"/>
        <w:tabs>
          <w:tab w:val="left" w:pos="1276"/>
        </w:tabs>
        <w:ind w:firstLine="709"/>
        <w:jc w:val="both"/>
      </w:pPr>
      <w:r>
        <w:rPr>
          <w:sz w:val="24"/>
          <w:szCs w:val="24"/>
        </w:rPr>
        <w:t>6) выдает документы Заявителю, при необходимости запрашивает у Заявителя подписи за выданный документ;</w:t>
      </w:r>
    </w:p>
    <w:p w:rsidR="005B5574" w:rsidRDefault="005B5574" w:rsidP="009C518C">
      <w:pPr>
        <w:pStyle w:val="a9"/>
        <w:tabs>
          <w:tab w:val="left" w:pos="1276"/>
        </w:tabs>
        <w:ind w:firstLine="709"/>
        <w:jc w:val="both"/>
        <w:rPr>
          <w:sz w:val="24"/>
          <w:szCs w:val="24"/>
        </w:rPr>
      </w:pPr>
      <w:r>
        <w:rPr>
          <w:sz w:val="24"/>
          <w:szCs w:val="24"/>
        </w:rPr>
        <w:t xml:space="preserve">7) запрашивает согласие заявителя на участие в </w:t>
      </w:r>
      <w:proofErr w:type="spellStart"/>
      <w:r>
        <w:rPr>
          <w:sz w:val="24"/>
          <w:szCs w:val="24"/>
        </w:rPr>
        <w:t>смс-опросе</w:t>
      </w:r>
      <w:proofErr w:type="spellEnd"/>
      <w:r>
        <w:rPr>
          <w:sz w:val="24"/>
          <w:szCs w:val="24"/>
        </w:rPr>
        <w:t xml:space="preserve"> для оценки качества предоставленных услуг.</w:t>
      </w:r>
    </w:p>
    <w:p w:rsidR="00E956D7" w:rsidRPr="00E956D7" w:rsidRDefault="00E956D7" w:rsidP="00E956D7">
      <w:pPr>
        <w:spacing w:before="281" w:line="322" w:lineRule="exact"/>
        <w:ind w:firstLine="709"/>
        <w:jc w:val="center"/>
        <w:rPr>
          <w:b/>
          <w:sz w:val="24"/>
          <w:szCs w:val="24"/>
        </w:rPr>
      </w:pPr>
      <w:r w:rsidRPr="00E956D7">
        <w:rPr>
          <w:b/>
          <w:sz w:val="24"/>
          <w:szCs w:val="24"/>
        </w:rPr>
        <w:t>Порядок</w:t>
      </w:r>
      <w:r w:rsidRPr="00E956D7">
        <w:rPr>
          <w:b/>
          <w:spacing w:val="-8"/>
          <w:sz w:val="24"/>
          <w:szCs w:val="24"/>
        </w:rPr>
        <w:t xml:space="preserve"> </w:t>
      </w:r>
      <w:r w:rsidRPr="00E956D7">
        <w:rPr>
          <w:b/>
          <w:sz w:val="24"/>
          <w:szCs w:val="24"/>
        </w:rPr>
        <w:t>исправления</w:t>
      </w:r>
      <w:r w:rsidRPr="00E956D7">
        <w:rPr>
          <w:b/>
          <w:spacing w:val="-7"/>
          <w:sz w:val="24"/>
          <w:szCs w:val="24"/>
        </w:rPr>
        <w:t xml:space="preserve"> </w:t>
      </w:r>
      <w:r w:rsidRPr="00E956D7">
        <w:rPr>
          <w:b/>
          <w:sz w:val="24"/>
          <w:szCs w:val="24"/>
        </w:rPr>
        <w:t>допущенных</w:t>
      </w:r>
      <w:r w:rsidRPr="00E956D7">
        <w:rPr>
          <w:b/>
          <w:spacing w:val="-4"/>
          <w:sz w:val="24"/>
          <w:szCs w:val="24"/>
        </w:rPr>
        <w:t xml:space="preserve"> </w:t>
      </w:r>
      <w:r w:rsidRPr="00E956D7">
        <w:rPr>
          <w:b/>
          <w:sz w:val="24"/>
          <w:szCs w:val="24"/>
        </w:rPr>
        <w:t>опечаток</w:t>
      </w:r>
      <w:r w:rsidRPr="00E956D7">
        <w:rPr>
          <w:b/>
          <w:spacing w:val="-6"/>
          <w:sz w:val="24"/>
          <w:szCs w:val="24"/>
        </w:rPr>
        <w:t xml:space="preserve"> </w:t>
      </w:r>
      <w:r w:rsidRPr="00E956D7">
        <w:rPr>
          <w:b/>
          <w:sz w:val="24"/>
          <w:szCs w:val="24"/>
        </w:rPr>
        <w:t>и</w:t>
      </w:r>
      <w:r w:rsidRPr="00E956D7">
        <w:rPr>
          <w:b/>
          <w:spacing w:val="-6"/>
          <w:sz w:val="24"/>
          <w:szCs w:val="24"/>
        </w:rPr>
        <w:t xml:space="preserve"> </w:t>
      </w:r>
      <w:r w:rsidRPr="00E956D7">
        <w:rPr>
          <w:b/>
          <w:spacing w:val="-2"/>
          <w:sz w:val="24"/>
          <w:szCs w:val="24"/>
        </w:rPr>
        <w:t>ошибок</w:t>
      </w:r>
    </w:p>
    <w:p w:rsidR="00E956D7" w:rsidRPr="00E956D7" w:rsidRDefault="00E956D7" w:rsidP="00E956D7">
      <w:pPr>
        <w:ind w:firstLine="709"/>
        <w:jc w:val="center"/>
        <w:rPr>
          <w:b/>
          <w:sz w:val="24"/>
          <w:szCs w:val="24"/>
        </w:rPr>
      </w:pPr>
      <w:r w:rsidRPr="00E956D7">
        <w:rPr>
          <w:b/>
          <w:sz w:val="24"/>
          <w:szCs w:val="24"/>
        </w:rPr>
        <w:t>в</w:t>
      </w:r>
      <w:r w:rsidRPr="00E956D7">
        <w:rPr>
          <w:b/>
          <w:spacing w:val="-7"/>
          <w:sz w:val="24"/>
          <w:szCs w:val="24"/>
        </w:rPr>
        <w:t xml:space="preserve"> </w:t>
      </w:r>
      <w:r w:rsidRPr="00E956D7">
        <w:rPr>
          <w:b/>
          <w:sz w:val="24"/>
          <w:szCs w:val="24"/>
        </w:rPr>
        <w:t>выданных</w:t>
      </w:r>
      <w:r w:rsidRPr="00E956D7">
        <w:rPr>
          <w:b/>
          <w:spacing w:val="-5"/>
          <w:sz w:val="24"/>
          <w:szCs w:val="24"/>
        </w:rPr>
        <w:t xml:space="preserve"> </w:t>
      </w:r>
      <w:r w:rsidRPr="00E956D7">
        <w:rPr>
          <w:b/>
          <w:sz w:val="24"/>
          <w:szCs w:val="24"/>
        </w:rPr>
        <w:t>в</w:t>
      </w:r>
      <w:r w:rsidRPr="00E956D7">
        <w:rPr>
          <w:b/>
          <w:spacing w:val="-7"/>
          <w:sz w:val="24"/>
          <w:szCs w:val="24"/>
        </w:rPr>
        <w:t xml:space="preserve"> </w:t>
      </w:r>
      <w:r w:rsidRPr="00E956D7">
        <w:rPr>
          <w:b/>
          <w:sz w:val="24"/>
          <w:szCs w:val="24"/>
        </w:rPr>
        <w:t>результате</w:t>
      </w:r>
      <w:r w:rsidRPr="00E956D7">
        <w:rPr>
          <w:b/>
          <w:spacing w:val="-6"/>
          <w:sz w:val="24"/>
          <w:szCs w:val="24"/>
        </w:rPr>
        <w:t xml:space="preserve"> </w:t>
      </w:r>
      <w:r w:rsidRPr="00E956D7">
        <w:rPr>
          <w:b/>
          <w:sz w:val="24"/>
          <w:szCs w:val="24"/>
        </w:rPr>
        <w:t>предоставления</w:t>
      </w:r>
      <w:r w:rsidRPr="00E956D7">
        <w:rPr>
          <w:b/>
          <w:spacing w:val="-8"/>
          <w:sz w:val="24"/>
          <w:szCs w:val="24"/>
        </w:rPr>
        <w:t xml:space="preserve"> </w:t>
      </w:r>
      <w:r w:rsidRPr="00E956D7">
        <w:rPr>
          <w:b/>
          <w:sz w:val="24"/>
          <w:szCs w:val="24"/>
        </w:rPr>
        <w:t>государственной</w:t>
      </w:r>
      <w:r w:rsidRPr="00E956D7">
        <w:rPr>
          <w:b/>
          <w:spacing w:val="-4"/>
          <w:sz w:val="24"/>
          <w:szCs w:val="24"/>
        </w:rPr>
        <w:t xml:space="preserve"> </w:t>
      </w:r>
      <w:r w:rsidRPr="00E956D7">
        <w:rPr>
          <w:b/>
          <w:sz w:val="24"/>
          <w:szCs w:val="24"/>
        </w:rPr>
        <w:t>(муниципальной) услуги документах</w:t>
      </w:r>
    </w:p>
    <w:p w:rsidR="00E956D7" w:rsidRPr="00E956D7" w:rsidRDefault="00E956D7" w:rsidP="00E956D7">
      <w:pPr>
        <w:pStyle w:val="a9"/>
        <w:spacing w:before="5"/>
        <w:ind w:firstLine="709"/>
        <w:rPr>
          <w:b/>
          <w:sz w:val="24"/>
          <w:szCs w:val="24"/>
        </w:rPr>
      </w:pPr>
    </w:p>
    <w:p w:rsidR="00E956D7" w:rsidRPr="00E956D7" w:rsidRDefault="00E956D7" w:rsidP="00E956D7">
      <w:pPr>
        <w:pStyle w:val="af0"/>
        <w:tabs>
          <w:tab w:val="left" w:pos="1483"/>
        </w:tabs>
        <w:suppressAutoHyphens w:val="0"/>
        <w:autoSpaceDE w:val="0"/>
        <w:autoSpaceDN w:val="0"/>
        <w:ind w:left="0" w:right="0"/>
        <w:rPr>
          <w:sz w:val="24"/>
          <w:szCs w:val="24"/>
        </w:rPr>
      </w:pPr>
      <w:r>
        <w:rPr>
          <w:sz w:val="24"/>
          <w:szCs w:val="24"/>
        </w:rPr>
        <w:t xml:space="preserve">54. </w:t>
      </w:r>
      <w:r w:rsidRPr="00E956D7">
        <w:rPr>
          <w:sz w:val="24"/>
          <w:szCs w:val="24"/>
        </w:rPr>
        <w:t>В случае выявления опечаток и ошибок заявитель вправе обратиться в Уполномоченный орган.</w:t>
      </w:r>
    </w:p>
    <w:p w:rsidR="00E956D7" w:rsidRPr="00E956D7" w:rsidRDefault="00E956D7" w:rsidP="00E956D7">
      <w:pPr>
        <w:pStyle w:val="af0"/>
        <w:tabs>
          <w:tab w:val="left" w:pos="1449"/>
        </w:tabs>
        <w:suppressAutoHyphens w:val="0"/>
        <w:autoSpaceDE w:val="0"/>
        <w:autoSpaceDN w:val="0"/>
        <w:spacing w:before="3"/>
        <w:ind w:left="0" w:right="0"/>
        <w:rPr>
          <w:sz w:val="24"/>
          <w:szCs w:val="24"/>
        </w:rPr>
      </w:pPr>
      <w:r w:rsidRPr="00E956D7">
        <w:rPr>
          <w:sz w:val="24"/>
          <w:szCs w:val="24"/>
        </w:rPr>
        <w:t>Для</w:t>
      </w:r>
      <w:r w:rsidRPr="00E956D7">
        <w:rPr>
          <w:spacing w:val="-13"/>
          <w:sz w:val="24"/>
          <w:szCs w:val="24"/>
        </w:rPr>
        <w:t xml:space="preserve"> </w:t>
      </w:r>
      <w:r w:rsidRPr="00E956D7">
        <w:rPr>
          <w:sz w:val="24"/>
          <w:szCs w:val="24"/>
        </w:rPr>
        <w:t>приема</w:t>
      </w:r>
      <w:r w:rsidRPr="00E956D7">
        <w:rPr>
          <w:spacing w:val="-11"/>
          <w:sz w:val="24"/>
          <w:szCs w:val="24"/>
        </w:rPr>
        <w:t xml:space="preserve"> </w:t>
      </w:r>
      <w:r w:rsidRPr="00E956D7">
        <w:rPr>
          <w:sz w:val="24"/>
          <w:szCs w:val="24"/>
        </w:rPr>
        <w:t>обращения</w:t>
      </w:r>
      <w:r w:rsidRPr="00E956D7">
        <w:rPr>
          <w:spacing w:val="-12"/>
          <w:sz w:val="24"/>
          <w:szCs w:val="24"/>
        </w:rPr>
        <w:t xml:space="preserve"> </w:t>
      </w:r>
      <w:r w:rsidRPr="00E956D7">
        <w:rPr>
          <w:sz w:val="24"/>
          <w:szCs w:val="24"/>
        </w:rPr>
        <w:t>Заявителю</w:t>
      </w:r>
      <w:r w:rsidRPr="00E956D7">
        <w:rPr>
          <w:spacing w:val="-14"/>
          <w:sz w:val="24"/>
          <w:szCs w:val="24"/>
        </w:rPr>
        <w:t xml:space="preserve"> </w:t>
      </w:r>
      <w:r w:rsidRPr="00E956D7">
        <w:rPr>
          <w:sz w:val="24"/>
          <w:szCs w:val="24"/>
        </w:rPr>
        <w:t>необходимо</w:t>
      </w:r>
      <w:r w:rsidRPr="00E956D7">
        <w:rPr>
          <w:spacing w:val="-13"/>
          <w:sz w:val="24"/>
          <w:szCs w:val="24"/>
        </w:rPr>
        <w:t xml:space="preserve"> </w:t>
      </w:r>
      <w:r w:rsidRPr="00E956D7">
        <w:rPr>
          <w:sz w:val="24"/>
          <w:szCs w:val="24"/>
        </w:rPr>
        <w:t>предоставить</w:t>
      </w:r>
      <w:r w:rsidRPr="00E956D7">
        <w:rPr>
          <w:spacing w:val="-12"/>
          <w:sz w:val="24"/>
          <w:szCs w:val="24"/>
        </w:rPr>
        <w:t xml:space="preserve"> </w:t>
      </w:r>
      <w:r w:rsidR="00895152">
        <w:rPr>
          <w:sz w:val="24"/>
          <w:szCs w:val="24"/>
        </w:rPr>
        <w:t xml:space="preserve">ходатайства </w:t>
      </w:r>
      <w:r w:rsidRPr="00E956D7">
        <w:rPr>
          <w:sz w:val="24"/>
          <w:szCs w:val="24"/>
        </w:rPr>
        <w:t>с приложением документов, указанных в пункте 2</w:t>
      </w:r>
      <w:r>
        <w:rPr>
          <w:sz w:val="24"/>
          <w:szCs w:val="24"/>
        </w:rPr>
        <w:t>0</w:t>
      </w:r>
      <w:r w:rsidRPr="00E956D7">
        <w:rPr>
          <w:sz w:val="24"/>
          <w:szCs w:val="24"/>
        </w:rPr>
        <w:t xml:space="preserve"> настоящего Административного регламента.</w:t>
      </w:r>
    </w:p>
    <w:p w:rsidR="00E956D7" w:rsidRPr="00E956D7" w:rsidRDefault="00E956D7" w:rsidP="00E956D7">
      <w:pPr>
        <w:pStyle w:val="af0"/>
        <w:tabs>
          <w:tab w:val="left" w:pos="1445"/>
        </w:tabs>
        <w:suppressAutoHyphens w:val="0"/>
        <w:autoSpaceDE w:val="0"/>
        <w:autoSpaceDN w:val="0"/>
        <w:ind w:left="0" w:right="0"/>
        <w:rPr>
          <w:sz w:val="24"/>
          <w:szCs w:val="24"/>
        </w:rPr>
      </w:pPr>
      <w:r w:rsidRPr="00E956D7">
        <w:rPr>
          <w:sz w:val="24"/>
          <w:szCs w:val="24"/>
        </w:rPr>
        <w:t>Основания</w:t>
      </w:r>
      <w:r w:rsidRPr="00E956D7">
        <w:rPr>
          <w:spacing w:val="-18"/>
          <w:sz w:val="24"/>
          <w:szCs w:val="24"/>
        </w:rPr>
        <w:t xml:space="preserve"> </w:t>
      </w:r>
      <w:r w:rsidRPr="00E956D7">
        <w:rPr>
          <w:sz w:val="24"/>
          <w:szCs w:val="24"/>
        </w:rPr>
        <w:t>отказа</w:t>
      </w:r>
      <w:r w:rsidRPr="00E956D7">
        <w:rPr>
          <w:spacing w:val="-17"/>
          <w:sz w:val="24"/>
          <w:szCs w:val="24"/>
        </w:rPr>
        <w:t xml:space="preserve"> </w:t>
      </w:r>
      <w:r w:rsidRPr="00E956D7">
        <w:rPr>
          <w:sz w:val="24"/>
          <w:szCs w:val="24"/>
        </w:rPr>
        <w:t>в</w:t>
      </w:r>
      <w:r w:rsidRPr="00E956D7">
        <w:rPr>
          <w:spacing w:val="-17"/>
          <w:sz w:val="24"/>
          <w:szCs w:val="24"/>
        </w:rPr>
        <w:t xml:space="preserve"> </w:t>
      </w:r>
      <w:r w:rsidRPr="00E956D7">
        <w:rPr>
          <w:sz w:val="24"/>
          <w:szCs w:val="24"/>
        </w:rPr>
        <w:t>приеме</w:t>
      </w:r>
      <w:r w:rsidRPr="00E956D7">
        <w:rPr>
          <w:spacing w:val="-16"/>
          <w:sz w:val="24"/>
          <w:szCs w:val="24"/>
        </w:rPr>
        <w:t xml:space="preserve"> </w:t>
      </w:r>
      <w:r w:rsidRPr="00E956D7">
        <w:rPr>
          <w:sz w:val="24"/>
          <w:szCs w:val="24"/>
        </w:rPr>
        <w:t>заявления</w:t>
      </w:r>
      <w:r w:rsidRPr="00E956D7">
        <w:rPr>
          <w:spacing w:val="-16"/>
          <w:sz w:val="24"/>
          <w:szCs w:val="24"/>
        </w:rPr>
        <w:t xml:space="preserve"> </w:t>
      </w:r>
      <w:r w:rsidRPr="00E956D7">
        <w:rPr>
          <w:sz w:val="24"/>
          <w:szCs w:val="24"/>
        </w:rPr>
        <w:t>об</w:t>
      </w:r>
      <w:r w:rsidRPr="00E956D7">
        <w:rPr>
          <w:spacing w:val="-16"/>
          <w:sz w:val="24"/>
          <w:szCs w:val="24"/>
        </w:rPr>
        <w:t xml:space="preserve"> </w:t>
      </w:r>
      <w:r w:rsidRPr="00E956D7">
        <w:rPr>
          <w:sz w:val="24"/>
          <w:szCs w:val="24"/>
        </w:rPr>
        <w:t>исправлении</w:t>
      </w:r>
      <w:r w:rsidRPr="00E956D7">
        <w:rPr>
          <w:spacing w:val="-16"/>
          <w:sz w:val="24"/>
          <w:szCs w:val="24"/>
        </w:rPr>
        <w:t xml:space="preserve"> </w:t>
      </w:r>
      <w:r w:rsidRPr="00E956D7">
        <w:rPr>
          <w:sz w:val="24"/>
          <w:szCs w:val="24"/>
        </w:rPr>
        <w:t>опечаток</w:t>
      </w:r>
      <w:r w:rsidRPr="00E956D7">
        <w:rPr>
          <w:spacing w:val="-18"/>
          <w:sz w:val="24"/>
          <w:szCs w:val="24"/>
        </w:rPr>
        <w:t xml:space="preserve"> </w:t>
      </w:r>
      <w:r w:rsidRPr="00E956D7">
        <w:rPr>
          <w:sz w:val="24"/>
          <w:szCs w:val="24"/>
        </w:rPr>
        <w:t>и</w:t>
      </w:r>
      <w:r w:rsidRPr="00E956D7">
        <w:rPr>
          <w:spacing w:val="-15"/>
          <w:sz w:val="24"/>
          <w:szCs w:val="24"/>
        </w:rPr>
        <w:t xml:space="preserve"> </w:t>
      </w:r>
      <w:r>
        <w:rPr>
          <w:sz w:val="24"/>
          <w:szCs w:val="24"/>
        </w:rPr>
        <w:t>ошибок указаны в пункте 24</w:t>
      </w:r>
      <w:r w:rsidRPr="00E956D7">
        <w:rPr>
          <w:sz w:val="24"/>
          <w:szCs w:val="24"/>
        </w:rPr>
        <w:t xml:space="preserve"> настоящего Административного регламента.</w:t>
      </w:r>
    </w:p>
    <w:p w:rsidR="00E956D7" w:rsidRPr="00E956D7" w:rsidRDefault="00E956D7" w:rsidP="00E956D7">
      <w:pPr>
        <w:pStyle w:val="af0"/>
        <w:tabs>
          <w:tab w:val="left" w:pos="1473"/>
        </w:tabs>
        <w:suppressAutoHyphens w:val="0"/>
        <w:autoSpaceDE w:val="0"/>
        <w:autoSpaceDN w:val="0"/>
        <w:ind w:left="0" w:right="0"/>
        <w:rPr>
          <w:sz w:val="24"/>
          <w:szCs w:val="24"/>
        </w:rPr>
      </w:pPr>
      <w:r>
        <w:rPr>
          <w:sz w:val="24"/>
          <w:szCs w:val="24"/>
        </w:rPr>
        <w:t xml:space="preserve">55. </w:t>
      </w:r>
      <w:r w:rsidRPr="00E956D7">
        <w:rPr>
          <w:sz w:val="24"/>
          <w:szCs w:val="24"/>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E956D7" w:rsidRPr="00E956D7" w:rsidRDefault="00E956D7" w:rsidP="00EC33C1">
      <w:pPr>
        <w:pStyle w:val="af0"/>
        <w:numPr>
          <w:ilvl w:val="0"/>
          <w:numId w:val="30"/>
        </w:numPr>
        <w:tabs>
          <w:tab w:val="left" w:pos="993"/>
        </w:tabs>
        <w:suppressAutoHyphens w:val="0"/>
        <w:autoSpaceDE w:val="0"/>
        <w:autoSpaceDN w:val="0"/>
        <w:ind w:left="0" w:right="0" w:firstLine="709"/>
        <w:rPr>
          <w:sz w:val="24"/>
          <w:szCs w:val="24"/>
        </w:rPr>
      </w:pPr>
      <w:r w:rsidRPr="00E956D7">
        <w:rPr>
          <w:sz w:val="24"/>
          <w:szCs w:val="24"/>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956D7" w:rsidRDefault="00E956D7" w:rsidP="00EC33C1">
      <w:pPr>
        <w:pStyle w:val="af0"/>
        <w:numPr>
          <w:ilvl w:val="0"/>
          <w:numId w:val="30"/>
        </w:numPr>
        <w:tabs>
          <w:tab w:val="left" w:pos="993"/>
        </w:tabs>
        <w:suppressAutoHyphens w:val="0"/>
        <w:autoSpaceDE w:val="0"/>
        <w:autoSpaceDN w:val="0"/>
        <w:ind w:left="0" w:right="0" w:firstLine="709"/>
        <w:rPr>
          <w:sz w:val="24"/>
          <w:szCs w:val="24"/>
        </w:rPr>
      </w:pPr>
      <w:r w:rsidRPr="00E956D7">
        <w:rPr>
          <w:sz w:val="24"/>
          <w:szCs w:val="24"/>
        </w:rPr>
        <w:t>Уполномоченный орган при получении заявления, указанного в подпункте</w:t>
      </w:r>
      <w:r w:rsidRPr="00E956D7">
        <w:rPr>
          <w:spacing w:val="-11"/>
          <w:sz w:val="24"/>
          <w:szCs w:val="24"/>
        </w:rPr>
        <w:t xml:space="preserve"> </w:t>
      </w:r>
      <w:r>
        <w:rPr>
          <w:sz w:val="24"/>
          <w:szCs w:val="24"/>
        </w:rPr>
        <w:t>1</w:t>
      </w:r>
      <w:r w:rsidRPr="00E956D7">
        <w:rPr>
          <w:spacing w:val="-11"/>
          <w:sz w:val="24"/>
          <w:szCs w:val="24"/>
        </w:rPr>
        <w:t xml:space="preserve"> </w:t>
      </w:r>
      <w:r w:rsidRPr="00E956D7">
        <w:rPr>
          <w:sz w:val="24"/>
          <w:szCs w:val="24"/>
        </w:rPr>
        <w:t>пункта</w:t>
      </w:r>
      <w:r w:rsidRPr="00E956D7">
        <w:rPr>
          <w:spacing w:val="-11"/>
          <w:sz w:val="24"/>
          <w:szCs w:val="24"/>
        </w:rPr>
        <w:t xml:space="preserve"> </w:t>
      </w:r>
      <w:r>
        <w:rPr>
          <w:sz w:val="24"/>
          <w:szCs w:val="24"/>
        </w:rPr>
        <w:t>55</w:t>
      </w:r>
      <w:r w:rsidRPr="00E956D7">
        <w:rPr>
          <w:spacing w:val="-8"/>
          <w:sz w:val="24"/>
          <w:szCs w:val="24"/>
        </w:rPr>
        <w:t xml:space="preserve"> </w:t>
      </w:r>
      <w:r w:rsidRPr="00E956D7">
        <w:rPr>
          <w:sz w:val="24"/>
          <w:szCs w:val="24"/>
        </w:rPr>
        <w:t>настоящего</w:t>
      </w:r>
      <w:r w:rsidRPr="00E956D7">
        <w:rPr>
          <w:spacing w:val="-8"/>
          <w:sz w:val="24"/>
          <w:szCs w:val="24"/>
        </w:rPr>
        <w:t xml:space="preserve"> </w:t>
      </w:r>
      <w:r w:rsidRPr="00E956D7">
        <w:rPr>
          <w:sz w:val="24"/>
          <w:szCs w:val="24"/>
        </w:rPr>
        <w:t>подраздела,</w:t>
      </w:r>
      <w:r w:rsidRPr="00E956D7">
        <w:rPr>
          <w:spacing w:val="-13"/>
          <w:sz w:val="24"/>
          <w:szCs w:val="24"/>
        </w:rPr>
        <w:t xml:space="preserve"> </w:t>
      </w:r>
      <w:r w:rsidRPr="00E956D7">
        <w:rPr>
          <w:sz w:val="24"/>
          <w:szCs w:val="24"/>
        </w:rPr>
        <w:t>рассматривает</w:t>
      </w:r>
      <w:r w:rsidRPr="00E956D7">
        <w:rPr>
          <w:spacing w:val="-9"/>
          <w:sz w:val="24"/>
          <w:szCs w:val="24"/>
        </w:rPr>
        <w:t xml:space="preserve"> </w:t>
      </w:r>
      <w:r w:rsidRPr="00E956D7">
        <w:rPr>
          <w:sz w:val="24"/>
          <w:szCs w:val="24"/>
        </w:rPr>
        <w:t>необходимость внесения соответствующих изменений в документы, являющиеся результатом пред</w:t>
      </w:r>
      <w:r w:rsidR="00895152">
        <w:rPr>
          <w:sz w:val="24"/>
          <w:szCs w:val="24"/>
        </w:rPr>
        <w:t>оставления муниципальной услуги;</w:t>
      </w:r>
    </w:p>
    <w:p w:rsidR="00E956D7" w:rsidRPr="00E956D7" w:rsidRDefault="00E956D7" w:rsidP="00E956D7">
      <w:pPr>
        <w:pStyle w:val="af0"/>
        <w:tabs>
          <w:tab w:val="left" w:pos="1276"/>
          <w:tab w:val="left" w:pos="1665"/>
        </w:tabs>
        <w:suppressAutoHyphens w:val="0"/>
        <w:autoSpaceDE w:val="0"/>
        <w:autoSpaceDN w:val="0"/>
        <w:ind w:left="0" w:right="0"/>
        <w:rPr>
          <w:sz w:val="24"/>
          <w:szCs w:val="24"/>
        </w:rPr>
      </w:pPr>
      <w:r>
        <w:rPr>
          <w:sz w:val="24"/>
          <w:szCs w:val="24"/>
        </w:rPr>
        <w:t xml:space="preserve">56. </w:t>
      </w:r>
      <w:r w:rsidRPr="00E956D7">
        <w:rPr>
          <w:sz w:val="24"/>
          <w:szCs w:val="24"/>
        </w:rPr>
        <w:t>Уполномоченный</w:t>
      </w:r>
      <w:r w:rsidRPr="00E956D7">
        <w:rPr>
          <w:spacing w:val="-8"/>
          <w:sz w:val="24"/>
          <w:szCs w:val="24"/>
        </w:rPr>
        <w:t xml:space="preserve"> </w:t>
      </w:r>
      <w:r w:rsidRPr="00E956D7">
        <w:rPr>
          <w:sz w:val="24"/>
          <w:szCs w:val="24"/>
        </w:rPr>
        <w:t>орган</w:t>
      </w:r>
      <w:r w:rsidRPr="00E956D7">
        <w:rPr>
          <w:spacing w:val="-5"/>
          <w:sz w:val="24"/>
          <w:szCs w:val="24"/>
        </w:rPr>
        <w:t xml:space="preserve"> </w:t>
      </w:r>
      <w:r w:rsidRPr="00E956D7">
        <w:rPr>
          <w:sz w:val="24"/>
          <w:szCs w:val="24"/>
        </w:rPr>
        <w:t>обеспечивает</w:t>
      </w:r>
      <w:r w:rsidRPr="00E956D7">
        <w:rPr>
          <w:spacing w:val="-7"/>
          <w:sz w:val="24"/>
          <w:szCs w:val="24"/>
        </w:rPr>
        <w:t xml:space="preserve"> </w:t>
      </w:r>
      <w:r w:rsidRPr="00E956D7">
        <w:rPr>
          <w:sz w:val="24"/>
          <w:szCs w:val="24"/>
        </w:rPr>
        <w:t>устранение</w:t>
      </w:r>
      <w:r w:rsidRPr="00E956D7">
        <w:rPr>
          <w:spacing w:val="-9"/>
          <w:sz w:val="24"/>
          <w:szCs w:val="24"/>
        </w:rPr>
        <w:t xml:space="preserve"> </w:t>
      </w:r>
      <w:r w:rsidRPr="00E956D7">
        <w:rPr>
          <w:sz w:val="24"/>
          <w:szCs w:val="24"/>
        </w:rPr>
        <w:t>опечаток</w:t>
      </w:r>
      <w:r w:rsidRPr="00E956D7">
        <w:rPr>
          <w:spacing w:val="-6"/>
          <w:sz w:val="24"/>
          <w:szCs w:val="24"/>
        </w:rPr>
        <w:t xml:space="preserve"> </w:t>
      </w:r>
      <w:r w:rsidRPr="00E956D7">
        <w:rPr>
          <w:sz w:val="24"/>
          <w:szCs w:val="24"/>
        </w:rPr>
        <w:t>и</w:t>
      </w:r>
      <w:r w:rsidRPr="00E956D7">
        <w:rPr>
          <w:spacing w:val="-6"/>
          <w:sz w:val="24"/>
          <w:szCs w:val="24"/>
        </w:rPr>
        <w:t xml:space="preserve"> </w:t>
      </w:r>
      <w:r w:rsidRPr="00E956D7">
        <w:rPr>
          <w:sz w:val="24"/>
          <w:szCs w:val="24"/>
        </w:rPr>
        <w:t>ошибок</w:t>
      </w:r>
      <w:r w:rsidRPr="00E956D7">
        <w:rPr>
          <w:spacing w:val="-6"/>
          <w:sz w:val="24"/>
          <w:szCs w:val="24"/>
        </w:rPr>
        <w:t xml:space="preserve"> </w:t>
      </w:r>
      <w:r w:rsidRPr="00E956D7">
        <w:rPr>
          <w:sz w:val="24"/>
          <w:szCs w:val="24"/>
        </w:rPr>
        <w:t>в документах, являющихся результатом предоставления государственной (муниципальной) услуги.</w:t>
      </w:r>
    </w:p>
    <w:p w:rsidR="00E956D7" w:rsidRPr="00E956D7" w:rsidRDefault="00E956D7" w:rsidP="00E956D7">
      <w:pPr>
        <w:pStyle w:val="af0"/>
        <w:tabs>
          <w:tab w:val="left" w:pos="1276"/>
          <w:tab w:val="left" w:pos="1711"/>
        </w:tabs>
        <w:suppressAutoHyphens w:val="0"/>
        <w:autoSpaceDE w:val="0"/>
        <w:autoSpaceDN w:val="0"/>
        <w:spacing w:line="242" w:lineRule="auto"/>
        <w:ind w:left="0" w:right="0"/>
        <w:rPr>
          <w:sz w:val="24"/>
          <w:szCs w:val="24"/>
        </w:rPr>
      </w:pPr>
      <w:r w:rsidRPr="00E956D7">
        <w:rPr>
          <w:sz w:val="24"/>
          <w:szCs w:val="24"/>
        </w:rPr>
        <w:t xml:space="preserve">Срок устранения опечаток и ошибок не должен превышать 3 (трех) рабочих дней </w:t>
      </w:r>
      <w:proofErr w:type="gramStart"/>
      <w:r w:rsidRPr="00E956D7">
        <w:rPr>
          <w:sz w:val="24"/>
          <w:szCs w:val="24"/>
        </w:rPr>
        <w:t>с даты регистрации</w:t>
      </w:r>
      <w:proofErr w:type="gramEnd"/>
      <w:r w:rsidRPr="00E956D7">
        <w:rPr>
          <w:sz w:val="24"/>
          <w:szCs w:val="24"/>
        </w:rPr>
        <w:t xml:space="preserve"> заявления, указанного в подпункте </w:t>
      </w:r>
      <w:r>
        <w:rPr>
          <w:sz w:val="24"/>
          <w:szCs w:val="24"/>
        </w:rPr>
        <w:t>1</w:t>
      </w:r>
      <w:r w:rsidRPr="00E956D7">
        <w:rPr>
          <w:sz w:val="24"/>
          <w:szCs w:val="24"/>
        </w:rPr>
        <w:t xml:space="preserve"> пункта</w:t>
      </w:r>
      <w:r>
        <w:rPr>
          <w:sz w:val="24"/>
          <w:szCs w:val="24"/>
        </w:rPr>
        <w:t xml:space="preserve"> 55</w:t>
      </w:r>
      <w:r w:rsidRPr="00E956D7">
        <w:rPr>
          <w:spacing w:val="-4"/>
          <w:sz w:val="24"/>
          <w:szCs w:val="24"/>
        </w:rPr>
        <w:t xml:space="preserve"> </w:t>
      </w:r>
      <w:r w:rsidRPr="00E956D7">
        <w:rPr>
          <w:sz w:val="24"/>
          <w:szCs w:val="24"/>
        </w:rPr>
        <w:t>настоящего</w:t>
      </w:r>
      <w:r w:rsidRPr="00E956D7">
        <w:rPr>
          <w:spacing w:val="-3"/>
          <w:sz w:val="24"/>
          <w:szCs w:val="24"/>
        </w:rPr>
        <w:t xml:space="preserve"> </w:t>
      </w:r>
      <w:r w:rsidRPr="00E956D7">
        <w:rPr>
          <w:spacing w:val="-2"/>
          <w:sz w:val="24"/>
          <w:szCs w:val="24"/>
        </w:rPr>
        <w:t>подраздела.</w:t>
      </w:r>
    </w:p>
    <w:p w:rsidR="005B5574" w:rsidRDefault="005B5574" w:rsidP="009C518C">
      <w:pPr>
        <w:pStyle w:val="a9"/>
        <w:tabs>
          <w:tab w:val="left" w:pos="1276"/>
        </w:tabs>
        <w:ind w:firstLine="709"/>
        <w:jc w:val="both"/>
        <w:rPr>
          <w:sz w:val="24"/>
          <w:szCs w:val="24"/>
        </w:rPr>
      </w:pPr>
    </w:p>
    <w:p w:rsidR="005B5574" w:rsidRDefault="005B5574" w:rsidP="009C518C">
      <w:pPr>
        <w:pStyle w:val="a9"/>
        <w:tabs>
          <w:tab w:val="left" w:pos="4253"/>
        </w:tabs>
        <w:ind w:firstLine="709"/>
        <w:jc w:val="center"/>
      </w:pPr>
      <w:r>
        <w:rPr>
          <w:b/>
          <w:bCs/>
          <w:color w:val="000000"/>
          <w:sz w:val="24"/>
          <w:szCs w:val="24"/>
        </w:rPr>
        <w:t xml:space="preserve">Раздел IV. Формы </w:t>
      </w:r>
      <w:proofErr w:type="gramStart"/>
      <w:r>
        <w:rPr>
          <w:b/>
          <w:bCs/>
          <w:color w:val="000000"/>
          <w:sz w:val="24"/>
          <w:szCs w:val="24"/>
        </w:rPr>
        <w:t>контроля за</w:t>
      </w:r>
      <w:proofErr w:type="gramEnd"/>
      <w:r>
        <w:rPr>
          <w:b/>
          <w:bCs/>
          <w:color w:val="000000"/>
          <w:sz w:val="24"/>
          <w:szCs w:val="24"/>
        </w:rPr>
        <w:t xml:space="preserve"> исполнением административного регламента</w:t>
      </w:r>
    </w:p>
    <w:p w:rsidR="005B5574" w:rsidRDefault="005B5574" w:rsidP="009C518C">
      <w:pPr>
        <w:pStyle w:val="a9"/>
        <w:tabs>
          <w:tab w:val="left" w:pos="4253"/>
        </w:tabs>
        <w:ind w:firstLine="709"/>
        <w:jc w:val="center"/>
        <w:rPr>
          <w:b/>
          <w:bCs/>
          <w:color w:val="000000"/>
          <w:sz w:val="24"/>
          <w:szCs w:val="24"/>
        </w:rPr>
      </w:pPr>
    </w:p>
    <w:p w:rsidR="005B5574" w:rsidRDefault="005B5574" w:rsidP="009C518C">
      <w:pPr>
        <w:pStyle w:val="a9"/>
        <w:tabs>
          <w:tab w:val="left" w:pos="4253"/>
        </w:tabs>
        <w:ind w:firstLine="709"/>
        <w:jc w:val="center"/>
      </w:pPr>
      <w:r>
        <w:rPr>
          <w:b/>
          <w:bCs/>
          <w:color w:val="000000"/>
          <w:sz w:val="24"/>
          <w:szCs w:val="24"/>
        </w:rPr>
        <w:t xml:space="preserve">Порядок осуществления текущего </w:t>
      </w:r>
      <w:proofErr w:type="gramStart"/>
      <w:r>
        <w:rPr>
          <w:b/>
          <w:bCs/>
          <w:color w:val="000000"/>
          <w:sz w:val="24"/>
          <w:szCs w:val="24"/>
        </w:rPr>
        <w:t>контроля за</w:t>
      </w:r>
      <w:proofErr w:type="gramEnd"/>
      <w:r>
        <w:rPr>
          <w:b/>
          <w:bCs/>
          <w:color w:val="000000"/>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Pr>
          <w:b/>
          <w:bCs/>
          <w:color w:val="00000A"/>
          <w:sz w:val="24"/>
          <w:szCs w:val="24"/>
        </w:rPr>
        <w:t>а также принятием ими решений</w:t>
      </w:r>
    </w:p>
    <w:p w:rsidR="005B5574" w:rsidRDefault="005B5574" w:rsidP="009C518C">
      <w:pPr>
        <w:pStyle w:val="a9"/>
        <w:tabs>
          <w:tab w:val="left" w:pos="4253"/>
        </w:tabs>
        <w:ind w:firstLine="709"/>
        <w:jc w:val="center"/>
        <w:rPr>
          <w:b/>
          <w:bCs/>
          <w:color w:val="000000"/>
          <w:sz w:val="24"/>
          <w:szCs w:val="24"/>
        </w:rPr>
      </w:pPr>
    </w:p>
    <w:p w:rsidR="005B5574" w:rsidRDefault="005B5574" w:rsidP="009C518C">
      <w:pPr>
        <w:tabs>
          <w:tab w:val="left" w:pos="577"/>
        </w:tabs>
        <w:overflowPunct w:val="0"/>
        <w:autoSpaceDE w:val="0"/>
        <w:ind w:firstLine="709"/>
        <w:jc w:val="both"/>
        <w:textAlignment w:val="baseline"/>
      </w:pPr>
      <w:r>
        <w:rPr>
          <w:color w:val="000000"/>
          <w:sz w:val="24"/>
          <w:szCs w:val="24"/>
        </w:rPr>
        <w:lastRenderedPageBreak/>
        <w:t>5</w:t>
      </w:r>
      <w:r w:rsidR="00E956D7">
        <w:rPr>
          <w:color w:val="000000"/>
          <w:sz w:val="24"/>
          <w:szCs w:val="24"/>
        </w:rPr>
        <w:t>7</w:t>
      </w:r>
      <w:r>
        <w:rPr>
          <w:color w:val="000000"/>
          <w:sz w:val="24"/>
          <w:szCs w:val="24"/>
        </w:rPr>
        <w:t xml:space="preserve">. Текущий </w:t>
      </w:r>
      <w:proofErr w:type="gramStart"/>
      <w:r>
        <w:rPr>
          <w:color w:val="000000"/>
          <w:sz w:val="24"/>
          <w:szCs w:val="24"/>
        </w:rPr>
        <w:t>контроль за</w:t>
      </w:r>
      <w:proofErr w:type="gramEnd"/>
      <w:r>
        <w:rPr>
          <w:color w:val="000000"/>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ими решения, осуществляется на постоянной основе должностными лицами Уполномоченного органа, назначенными локальными актами Уполномоченного органа. </w:t>
      </w:r>
    </w:p>
    <w:p w:rsidR="005B5574" w:rsidRDefault="005B5574" w:rsidP="009C518C">
      <w:pPr>
        <w:tabs>
          <w:tab w:val="left" w:pos="577"/>
        </w:tabs>
        <w:overflowPunct w:val="0"/>
        <w:autoSpaceDE w:val="0"/>
        <w:ind w:firstLine="709"/>
        <w:jc w:val="both"/>
        <w:textAlignment w:val="baseline"/>
      </w:pPr>
      <w:r>
        <w:rPr>
          <w:color w:val="000000"/>
          <w:sz w:val="24"/>
          <w:szCs w:val="24"/>
        </w:rPr>
        <w:t>5</w:t>
      </w:r>
      <w:r w:rsidR="00E956D7">
        <w:rPr>
          <w:color w:val="000000"/>
          <w:sz w:val="24"/>
          <w:szCs w:val="24"/>
        </w:rPr>
        <w:t>8</w:t>
      </w:r>
      <w:r>
        <w:rPr>
          <w:color w:val="000000"/>
          <w:sz w:val="24"/>
          <w:szCs w:val="24"/>
        </w:rPr>
        <w:t>.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5B5574" w:rsidRDefault="005B5574" w:rsidP="009C518C">
      <w:pPr>
        <w:tabs>
          <w:tab w:val="left" w:pos="577"/>
        </w:tabs>
        <w:overflowPunct w:val="0"/>
        <w:autoSpaceDE w:val="0"/>
        <w:ind w:firstLine="709"/>
        <w:jc w:val="both"/>
        <w:textAlignment w:val="baseline"/>
      </w:pPr>
      <w:r>
        <w:rPr>
          <w:color w:val="000000"/>
          <w:sz w:val="24"/>
          <w:szCs w:val="24"/>
        </w:rPr>
        <w:t>5</w:t>
      </w:r>
      <w:r w:rsidR="00E956D7">
        <w:rPr>
          <w:color w:val="000000"/>
          <w:sz w:val="24"/>
          <w:szCs w:val="24"/>
        </w:rPr>
        <w:t>9</w:t>
      </w:r>
      <w:r>
        <w:rPr>
          <w:color w:val="000000"/>
          <w:sz w:val="24"/>
          <w:szCs w:val="24"/>
        </w:rPr>
        <w:t>. Текущий контроль осуществляется путем проведения проверок:</w:t>
      </w:r>
    </w:p>
    <w:p w:rsidR="005B5574" w:rsidRDefault="005B5574" w:rsidP="009C518C">
      <w:pPr>
        <w:tabs>
          <w:tab w:val="left" w:pos="577"/>
        </w:tabs>
        <w:overflowPunct w:val="0"/>
        <w:autoSpaceDE w:val="0"/>
        <w:ind w:firstLine="709"/>
        <w:jc w:val="both"/>
        <w:textAlignment w:val="baseline"/>
      </w:pPr>
      <w:r>
        <w:rPr>
          <w:color w:val="000000"/>
          <w:sz w:val="24"/>
          <w:szCs w:val="24"/>
        </w:rPr>
        <w:t xml:space="preserve">1) своевременности предоставления муниципальной услуги; </w:t>
      </w:r>
    </w:p>
    <w:p w:rsidR="005B5574" w:rsidRDefault="005B5574" w:rsidP="009C518C">
      <w:pPr>
        <w:tabs>
          <w:tab w:val="left" w:pos="577"/>
        </w:tabs>
        <w:overflowPunct w:val="0"/>
        <w:autoSpaceDE w:val="0"/>
        <w:ind w:firstLine="709"/>
        <w:jc w:val="both"/>
        <w:textAlignment w:val="baseline"/>
      </w:pPr>
      <w:r>
        <w:rPr>
          <w:color w:val="000000"/>
          <w:sz w:val="24"/>
          <w:szCs w:val="24"/>
        </w:rPr>
        <w:t>2) решений о предоставлении (об отказе в предоставлении) муниципальной услуги;</w:t>
      </w:r>
    </w:p>
    <w:p w:rsidR="005B5574" w:rsidRDefault="005B5574" w:rsidP="009C518C">
      <w:pPr>
        <w:tabs>
          <w:tab w:val="left" w:pos="577"/>
        </w:tabs>
        <w:overflowPunct w:val="0"/>
        <w:autoSpaceDE w:val="0"/>
        <w:ind w:firstLine="709"/>
        <w:jc w:val="both"/>
        <w:textAlignment w:val="baseline"/>
      </w:pPr>
      <w:r>
        <w:rPr>
          <w:color w:val="000000"/>
          <w:sz w:val="24"/>
          <w:szCs w:val="24"/>
        </w:rPr>
        <w:t>3) выявления и устранения нарушений прав граждан;</w:t>
      </w:r>
    </w:p>
    <w:p w:rsidR="005B5574" w:rsidRDefault="005B5574" w:rsidP="009C518C">
      <w:pPr>
        <w:tabs>
          <w:tab w:val="left" w:pos="577"/>
        </w:tabs>
        <w:overflowPunct w:val="0"/>
        <w:autoSpaceDE w:val="0"/>
        <w:ind w:firstLine="709"/>
        <w:jc w:val="both"/>
        <w:textAlignment w:val="baseline"/>
      </w:pPr>
      <w:r>
        <w:rPr>
          <w:color w:val="00000A"/>
          <w:sz w:val="24"/>
          <w:szCs w:val="24"/>
        </w:rPr>
        <w:t>4) рассмотрения, принятия решений и подготовки ответов на обращения граждан, содержащие жалобы на решения, действия (бездействие) должностных лиц.</w:t>
      </w:r>
    </w:p>
    <w:p w:rsidR="005B5574" w:rsidRDefault="00E956D7" w:rsidP="009C518C">
      <w:pPr>
        <w:tabs>
          <w:tab w:val="left" w:pos="577"/>
        </w:tabs>
        <w:overflowPunct w:val="0"/>
        <w:autoSpaceDE w:val="0"/>
        <w:ind w:firstLine="709"/>
        <w:jc w:val="both"/>
        <w:textAlignment w:val="baseline"/>
      </w:pPr>
      <w:r>
        <w:rPr>
          <w:color w:val="00000A"/>
          <w:sz w:val="24"/>
          <w:szCs w:val="24"/>
        </w:rPr>
        <w:t>60</w:t>
      </w:r>
      <w:r w:rsidR="005B5574">
        <w:rPr>
          <w:color w:val="00000A"/>
          <w:sz w:val="24"/>
          <w:szCs w:val="24"/>
        </w:rPr>
        <w:t xml:space="preserve">. При выявлении в ходе </w:t>
      </w:r>
      <w:proofErr w:type="gramStart"/>
      <w:r w:rsidR="005B5574">
        <w:rPr>
          <w:color w:val="00000A"/>
          <w:sz w:val="24"/>
          <w:szCs w:val="24"/>
        </w:rPr>
        <w:t>проверок нарушений исполнения положений законодательства Российской</w:t>
      </w:r>
      <w:proofErr w:type="gramEnd"/>
      <w:r w:rsidR="005B5574">
        <w:rPr>
          <w:color w:val="00000A"/>
          <w:sz w:val="24"/>
          <w:szCs w:val="24"/>
        </w:rPr>
        <w:t xml:space="preserve"> Федерации, включая положения Административного регламента, устанавливающих требования к предоставлению муниципальной услуги, в том числе по жалобам на решения и (или) действия (бездействие) работников </w:t>
      </w:r>
      <w:r w:rsidR="005B5574">
        <w:rPr>
          <w:color w:val="000000"/>
          <w:sz w:val="24"/>
          <w:szCs w:val="24"/>
        </w:rPr>
        <w:t>Уполномоченного органа</w:t>
      </w:r>
      <w:r w:rsidR="005B5574">
        <w:rPr>
          <w:color w:val="00000A"/>
          <w:sz w:val="24"/>
          <w:szCs w:val="24"/>
        </w:rPr>
        <w:t>, принимаются меры по устранению таких нарушений.</w:t>
      </w:r>
    </w:p>
    <w:p w:rsidR="005B5574" w:rsidRDefault="005B5574" w:rsidP="009C518C">
      <w:pPr>
        <w:tabs>
          <w:tab w:val="left" w:pos="577"/>
        </w:tabs>
        <w:overflowPunct w:val="0"/>
        <w:autoSpaceDE w:val="0"/>
        <w:ind w:firstLine="709"/>
        <w:jc w:val="both"/>
        <w:textAlignment w:val="baseline"/>
        <w:rPr>
          <w:color w:val="00000A"/>
          <w:sz w:val="24"/>
          <w:szCs w:val="24"/>
        </w:rPr>
      </w:pPr>
    </w:p>
    <w:p w:rsidR="005B5574" w:rsidRDefault="005B5574" w:rsidP="009C518C">
      <w:pPr>
        <w:ind w:firstLine="709"/>
        <w:jc w:val="center"/>
      </w:pPr>
      <w:r>
        <w:rPr>
          <w:b/>
          <w:bCs/>
          <w:color w:val="000000"/>
          <w:sz w:val="24"/>
          <w:szCs w:val="24"/>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b/>
          <w:bCs/>
          <w:color w:val="000000"/>
          <w:sz w:val="24"/>
          <w:szCs w:val="24"/>
        </w:rPr>
        <w:t>контроля за</w:t>
      </w:r>
      <w:proofErr w:type="gramEnd"/>
      <w:r>
        <w:rPr>
          <w:b/>
          <w:bCs/>
          <w:color w:val="000000"/>
          <w:sz w:val="24"/>
          <w:szCs w:val="24"/>
        </w:rPr>
        <w:t xml:space="preserve"> полнотой и качеством предоставления муниципальной услуги</w:t>
      </w:r>
    </w:p>
    <w:p w:rsidR="005B5574" w:rsidRDefault="005B5574" w:rsidP="009C518C">
      <w:pPr>
        <w:pStyle w:val="a9"/>
        <w:tabs>
          <w:tab w:val="left" w:pos="1134"/>
          <w:tab w:val="left" w:pos="4253"/>
        </w:tabs>
        <w:ind w:firstLine="709"/>
        <w:jc w:val="center"/>
        <w:rPr>
          <w:b/>
          <w:bCs/>
          <w:color w:val="000000"/>
          <w:sz w:val="24"/>
          <w:szCs w:val="24"/>
        </w:rPr>
      </w:pPr>
    </w:p>
    <w:p w:rsidR="005B5574" w:rsidRDefault="00E956D7" w:rsidP="009C518C">
      <w:pPr>
        <w:ind w:firstLine="709"/>
        <w:jc w:val="both"/>
      </w:pPr>
      <w:r>
        <w:rPr>
          <w:color w:val="000000"/>
          <w:sz w:val="24"/>
          <w:szCs w:val="24"/>
        </w:rPr>
        <w:t>61</w:t>
      </w:r>
      <w:r w:rsidR="005B5574">
        <w:rPr>
          <w:color w:val="000000"/>
          <w:sz w:val="24"/>
          <w:szCs w:val="24"/>
        </w:rPr>
        <w:t xml:space="preserve">. </w:t>
      </w:r>
      <w:proofErr w:type="gramStart"/>
      <w:r w:rsidR="005B5574">
        <w:rPr>
          <w:color w:val="000000"/>
          <w:sz w:val="24"/>
          <w:szCs w:val="24"/>
        </w:rPr>
        <w:t>Контроль за</w:t>
      </w:r>
      <w:proofErr w:type="gramEnd"/>
      <w:r w:rsidR="005B5574">
        <w:rPr>
          <w:color w:val="000000"/>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5B5574" w:rsidRDefault="00E956D7" w:rsidP="009C518C">
      <w:pPr>
        <w:ind w:firstLine="709"/>
        <w:jc w:val="both"/>
      </w:pPr>
      <w:r>
        <w:rPr>
          <w:color w:val="000000"/>
          <w:sz w:val="24"/>
          <w:szCs w:val="24"/>
        </w:rPr>
        <w:t>62</w:t>
      </w:r>
      <w:r w:rsidR="005B5574">
        <w:rPr>
          <w:color w:val="000000"/>
          <w:sz w:val="24"/>
          <w:szCs w:val="24"/>
        </w:rPr>
        <w:t xml:space="preserve">. Проведение плановых и внеплановых проверок осуществляется уполномоченным органом администрации Каслинского муниципального района. Плановые проверки осуществляются на основании годовых планов работы, утверждаемых распоряжением администрации Каслинского муниципального района. </w:t>
      </w:r>
    </w:p>
    <w:p w:rsidR="005B5574" w:rsidRDefault="00E956D7" w:rsidP="009C518C">
      <w:pPr>
        <w:ind w:firstLine="709"/>
        <w:jc w:val="both"/>
      </w:pPr>
      <w:r>
        <w:rPr>
          <w:color w:val="000000"/>
          <w:sz w:val="24"/>
          <w:szCs w:val="24"/>
        </w:rPr>
        <w:t>63</w:t>
      </w:r>
      <w:r w:rsidR="005B5574">
        <w:rPr>
          <w:color w:val="000000"/>
          <w:sz w:val="24"/>
          <w:szCs w:val="24"/>
        </w:rPr>
        <w:t>. При плановой проверке полноты и качества предоставления муниципальной услуги контролю подлежат:</w:t>
      </w:r>
    </w:p>
    <w:p w:rsidR="005B5574" w:rsidRDefault="005B5574" w:rsidP="009C518C">
      <w:pPr>
        <w:ind w:firstLine="709"/>
        <w:jc w:val="both"/>
      </w:pPr>
      <w:r>
        <w:rPr>
          <w:color w:val="000000"/>
          <w:sz w:val="24"/>
          <w:szCs w:val="24"/>
        </w:rPr>
        <w:t>1) соблюдение сроков предоставления муниципальной услуги;</w:t>
      </w:r>
    </w:p>
    <w:p w:rsidR="005B5574" w:rsidRDefault="005B5574" w:rsidP="009C518C">
      <w:pPr>
        <w:ind w:firstLine="709"/>
        <w:jc w:val="both"/>
      </w:pPr>
      <w:r>
        <w:rPr>
          <w:color w:val="000000"/>
          <w:sz w:val="24"/>
          <w:szCs w:val="24"/>
        </w:rPr>
        <w:t>2) соблюдение положений настоящего Административного регламента;</w:t>
      </w:r>
    </w:p>
    <w:p w:rsidR="005B5574" w:rsidRDefault="005B5574" w:rsidP="009C518C">
      <w:pPr>
        <w:ind w:firstLine="709"/>
        <w:jc w:val="both"/>
      </w:pPr>
      <w:r>
        <w:rPr>
          <w:color w:val="000000"/>
          <w:sz w:val="24"/>
          <w:szCs w:val="24"/>
        </w:rPr>
        <w:t>3) правильность и обоснованность принятого решения об отказе в предоставлении муниципальной услуги;</w:t>
      </w:r>
    </w:p>
    <w:p w:rsidR="005B5574" w:rsidRDefault="005B5574" w:rsidP="009C518C">
      <w:pPr>
        <w:ind w:firstLine="709"/>
        <w:jc w:val="both"/>
      </w:pPr>
      <w:r>
        <w:rPr>
          <w:color w:val="000000"/>
          <w:sz w:val="24"/>
          <w:szCs w:val="24"/>
        </w:rPr>
        <w:t xml:space="preserve">4) знание должностным лицом, ответственным за предоставление муниципальной услуги, нормативных правовых актов, регулирующих предоставление муниципальной услуги, в том числе положений настоящего административного регламента. </w:t>
      </w:r>
    </w:p>
    <w:p w:rsidR="005B5574" w:rsidRDefault="00E956D7" w:rsidP="009C518C">
      <w:pPr>
        <w:ind w:firstLine="709"/>
        <w:jc w:val="both"/>
      </w:pPr>
      <w:r>
        <w:rPr>
          <w:color w:val="000000"/>
          <w:sz w:val="24"/>
          <w:szCs w:val="24"/>
        </w:rPr>
        <w:t>64</w:t>
      </w:r>
      <w:r w:rsidR="005B5574">
        <w:rPr>
          <w:color w:val="000000"/>
          <w:sz w:val="24"/>
          <w:szCs w:val="24"/>
        </w:rPr>
        <w:t>. Основанием для проведения внеплановых проверок являются:</w:t>
      </w:r>
    </w:p>
    <w:p w:rsidR="005B5574" w:rsidRDefault="005B5574" w:rsidP="009C518C">
      <w:pPr>
        <w:ind w:firstLine="709"/>
        <w:jc w:val="both"/>
      </w:pPr>
      <w:r>
        <w:rPr>
          <w:color w:val="000000"/>
          <w:sz w:val="24"/>
          <w:szCs w:val="24"/>
        </w:rPr>
        <w:t>1) 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w:t>
      </w:r>
    </w:p>
    <w:p w:rsidR="005B5574" w:rsidRDefault="005B5574" w:rsidP="009C518C">
      <w:pPr>
        <w:ind w:firstLine="709"/>
        <w:jc w:val="both"/>
      </w:pPr>
      <w:r>
        <w:rPr>
          <w:color w:val="000000"/>
          <w:sz w:val="24"/>
          <w:szCs w:val="24"/>
        </w:rPr>
        <w:t>2) обращения граждан и юридических лиц на нарушения законодательства, в том числе на качество предоставления Муниципальной услуги.</w:t>
      </w:r>
    </w:p>
    <w:p w:rsidR="005B5574" w:rsidRDefault="00E956D7" w:rsidP="009C518C">
      <w:pPr>
        <w:tabs>
          <w:tab w:val="left" w:pos="4253"/>
        </w:tabs>
        <w:overflowPunct w:val="0"/>
        <w:autoSpaceDE w:val="0"/>
        <w:ind w:firstLine="709"/>
        <w:jc w:val="both"/>
        <w:textAlignment w:val="baseline"/>
      </w:pPr>
      <w:r>
        <w:rPr>
          <w:color w:val="00000A"/>
          <w:sz w:val="24"/>
          <w:szCs w:val="24"/>
        </w:rPr>
        <w:t>65</w:t>
      </w:r>
      <w:r w:rsidR="005B5574">
        <w:rPr>
          <w:color w:val="00000A"/>
          <w:sz w:val="24"/>
          <w:szCs w:val="24"/>
        </w:rPr>
        <w:t>. Результаты проверки оформляются актом, в котором отмечаются выявленные недостатки и предложения по их устранению.</w:t>
      </w:r>
    </w:p>
    <w:p w:rsidR="005B5574" w:rsidRDefault="005B5574" w:rsidP="009C518C">
      <w:pPr>
        <w:pStyle w:val="Heading21"/>
        <w:ind w:left="0" w:firstLine="709"/>
        <w:rPr>
          <w:color w:val="00000A"/>
          <w:sz w:val="24"/>
          <w:szCs w:val="24"/>
        </w:rPr>
      </w:pPr>
    </w:p>
    <w:p w:rsidR="005B5574" w:rsidRDefault="005B5574" w:rsidP="009C518C">
      <w:pPr>
        <w:pStyle w:val="Heading21"/>
        <w:ind w:left="0" w:firstLine="709"/>
      </w:pPr>
      <w:r>
        <w:rPr>
          <w:sz w:val="24"/>
          <w:szCs w:val="24"/>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5B5574" w:rsidRDefault="005B5574" w:rsidP="009C518C">
      <w:pPr>
        <w:pStyle w:val="a9"/>
        <w:ind w:firstLine="709"/>
        <w:jc w:val="both"/>
        <w:rPr>
          <w:b/>
          <w:bCs/>
          <w:sz w:val="24"/>
          <w:szCs w:val="24"/>
        </w:rPr>
      </w:pPr>
    </w:p>
    <w:p w:rsidR="005B5574" w:rsidRDefault="00E956D7" w:rsidP="009C518C">
      <w:pPr>
        <w:pStyle w:val="af0"/>
        <w:tabs>
          <w:tab w:val="left" w:pos="1312"/>
          <w:tab w:val="left" w:pos="9923"/>
        </w:tabs>
        <w:ind w:left="0" w:right="0"/>
      </w:pPr>
      <w:r>
        <w:rPr>
          <w:sz w:val="24"/>
          <w:szCs w:val="24"/>
        </w:rPr>
        <w:t>66</w:t>
      </w:r>
      <w:r w:rsidR="005B5574">
        <w:rPr>
          <w:sz w:val="24"/>
          <w:szCs w:val="24"/>
        </w:rPr>
        <w:t>.</w:t>
      </w:r>
      <w:r w:rsidR="005B5574">
        <w:rPr>
          <w:b/>
          <w:bCs/>
          <w:sz w:val="24"/>
          <w:szCs w:val="24"/>
        </w:rPr>
        <w:t xml:space="preserve"> </w:t>
      </w:r>
      <w:r w:rsidR="005B5574">
        <w:rPr>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 осуществляется привлечение виновных лиц к ответственности в соответствии с законодательством Российской Федерации.</w:t>
      </w:r>
    </w:p>
    <w:p w:rsidR="005B5574" w:rsidRDefault="005B5574" w:rsidP="009C518C">
      <w:pPr>
        <w:pStyle w:val="a9"/>
        <w:tabs>
          <w:tab w:val="left" w:pos="1312"/>
          <w:tab w:val="left" w:pos="9923"/>
        </w:tabs>
        <w:ind w:firstLine="709"/>
        <w:jc w:val="both"/>
      </w:pPr>
      <w:r>
        <w:rPr>
          <w:sz w:val="24"/>
          <w:szCs w:val="24"/>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локальным актом Уполномоченного органа.</w:t>
      </w:r>
    </w:p>
    <w:p w:rsidR="005B5574" w:rsidRDefault="005B5574" w:rsidP="009C518C">
      <w:pPr>
        <w:pStyle w:val="a9"/>
        <w:ind w:firstLine="709"/>
        <w:jc w:val="both"/>
        <w:rPr>
          <w:sz w:val="24"/>
          <w:szCs w:val="24"/>
        </w:rPr>
      </w:pPr>
    </w:p>
    <w:p w:rsidR="005B5574" w:rsidRDefault="005B5574" w:rsidP="009C518C">
      <w:pPr>
        <w:pStyle w:val="Heading21"/>
        <w:ind w:left="0" w:firstLine="709"/>
      </w:pPr>
      <w:r>
        <w:rPr>
          <w:sz w:val="24"/>
          <w:szCs w:val="24"/>
        </w:rPr>
        <w:t xml:space="preserve">Требования к порядку и формам </w:t>
      </w:r>
      <w:proofErr w:type="gramStart"/>
      <w:r>
        <w:rPr>
          <w:sz w:val="24"/>
          <w:szCs w:val="24"/>
        </w:rPr>
        <w:t>контроля за</w:t>
      </w:r>
      <w:proofErr w:type="gramEnd"/>
      <w:r>
        <w:rPr>
          <w:sz w:val="24"/>
          <w:szCs w:val="24"/>
        </w:rPr>
        <w:t xml:space="preserve"> предоставлением муниципальной услуги, в том числе со стороны граждан, их объединений и организаций</w:t>
      </w:r>
    </w:p>
    <w:p w:rsidR="005B5574" w:rsidRDefault="005B5574" w:rsidP="009C518C">
      <w:pPr>
        <w:pStyle w:val="a9"/>
        <w:ind w:firstLine="709"/>
        <w:jc w:val="both"/>
        <w:rPr>
          <w:b/>
          <w:bCs/>
          <w:sz w:val="24"/>
          <w:szCs w:val="24"/>
        </w:rPr>
      </w:pPr>
    </w:p>
    <w:p w:rsidR="005B5574" w:rsidRDefault="005B5574" w:rsidP="009C518C">
      <w:pPr>
        <w:pStyle w:val="af0"/>
        <w:tabs>
          <w:tab w:val="left" w:pos="1276"/>
        </w:tabs>
        <w:ind w:left="0" w:right="0"/>
      </w:pPr>
      <w:r>
        <w:rPr>
          <w:sz w:val="24"/>
          <w:szCs w:val="24"/>
        </w:rPr>
        <w:t>6</w:t>
      </w:r>
      <w:r w:rsidR="00E956D7">
        <w:rPr>
          <w:sz w:val="24"/>
          <w:szCs w:val="24"/>
        </w:rPr>
        <w:t>7</w:t>
      </w:r>
      <w:r>
        <w:rPr>
          <w:sz w:val="24"/>
          <w:szCs w:val="24"/>
        </w:rPr>
        <w:t>.</w:t>
      </w:r>
      <w:r>
        <w:rPr>
          <w:b/>
          <w:bCs/>
          <w:sz w:val="24"/>
          <w:szCs w:val="24"/>
        </w:rPr>
        <w:t xml:space="preserve"> </w:t>
      </w:r>
      <w:r>
        <w:rPr>
          <w:sz w:val="24"/>
          <w:szCs w:val="24"/>
        </w:rPr>
        <w:t xml:space="preserve">Граждане, их объединения и организации имеют право осуществлять </w:t>
      </w:r>
      <w:proofErr w:type="gramStart"/>
      <w:r>
        <w:rPr>
          <w:sz w:val="24"/>
          <w:szCs w:val="24"/>
        </w:rPr>
        <w:t>контроль за</w:t>
      </w:r>
      <w:proofErr w:type="gramEnd"/>
      <w:r>
        <w:rPr>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B5574" w:rsidRDefault="005B5574" w:rsidP="009C518C">
      <w:pPr>
        <w:pStyle w:val="a9"/>
        <w:tabs>
          <w:tab w:val="left" w:pos="1276"/>
        </w:tabs>
        <w:ind w:firstLine="709"/>
        <w:jc w:val="both"/>
      </w:pPr>
      <w:r>
        <w:rPr>
          <w:sz w:val="24"/>
          <w:szCs w:val="24"/>
        </w:rPr>
        <w:t xml:space="preserve">Граждане, их объединения и организации также имеют </w:t>
      </w:r>
      <w:r>
        <w:rPr>
          <w:spacing w:val="-2"/>
          <w:sz w:val="24"/>
          <w:szCs w:val="24"/>
        </w:rPr>
        <w:t>право:</w:t>
      </w:r>
    </w:p>
    <w:p w:rsidR="005B5574" w:rsidRDefault="005B5574" w:rsidP="009C518C">
      <w:pPr>
        <w:pStyle w:val="a9"/>
        <w:tabs>
          <w:tab w:val="left" w:pos="1276"/>
        </w:tabs>
        <w:ind w:firstLine="709"/>
        <w:jc w:val="both"/>
      </w:pPr>
      <w:r>
        <w:rPr>
          <w:sz w:val="24"/>
          <w:szCs w:val="24"/>
        </w:rPr>
        <w:t>1) направлять замечания и предложения по улучшению доступности и качества предоставления муниципальной услуги;</w:t>
      </w:r>
    </w:p>
    <w:p w:rsidR="005B5574" w:rsidRDefault="005B5574" w:rsidP="009C518C">
      <w:pPr>
        <w:pStyle w:val="a9"/>
        <w:tabs>
          <w:tab w:val="left" w:pos="1276"/>
        </w:tabs>
        <w:ind w:firstLine="709"/>
        <w:jc w:val="both"/>
      </w:pPr>
      <w:r>
        <w:rPr>
          <w:sz w:val="24"/>
          <w:szCs w:val="24"/>
        </w:rPr>
        <w:t>2) вносить предложения о мерах по устранению нарушений настоящего Административного регламента.</w:t>
      </w:r>
    </w:p>
    <w:p w:rsidR="005B5574" w:rsidRDefault="005B5574" w:rsidP="009C518C">
      <w:pPr>
        <w:pStyle w:val="af0"/>
        <w:tabs>
          <w:tab w:val="left" w:pos="1276"/>
          <w:tab w:val="left" w:pos="1427"/>
        </w:tabs>
        <w:ind w:left="0" w:right="0"/>
      </w:pPr>
      <w:r>
        <w:rPr>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B5574" w:rsidRDefault="005B5574" w:rsidP="009C518C">
      <w:pPr>
        <w:pStyle w:val="a9"/>
        <w:tabs>
          <w:tab w:val="left" w:pos="1276"/>
        </w:tabs>
        <w:ind w:firstLine="709"/>
        <w:jc w:val="both"/>
      </w:pPr>
      <w:r>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B5574" w:rsidRDefault="005B5574" w:rsidP="009C518C">
      <w:pPr>
        <w:pStyle w:val="a9"/>
        <w:tabs>
          <w:tab w:val="left" w:pos="1276"/>
        </w:tabs>
        <w:ind w:firstLine="709"/>
        <w:jc w:val="both"/>
        <w:rPr>
          <w:sz w:val="24"/>
          <w:szCs w:val="24"/>
        </w:rPr>
      </w:pPr>
    </w:p>
    <w:p w:rsidR="005B5574" w:rsidRDefault="005B5574" w:rsidP="009C518C">
      <w:pPr>
        <w:pStyle w:val="Heading21"/>
        <w:ind w:left="0" w:firstLine="709"/>
      </w:pPr>
      <w:r>
        <w:rPr>
          <w:sz w:val="24"/>
          <w:szCs w:val="24"/>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работников</w:t>
      </w:r>
    </w:p>
    <w:p w:rsidR="005B5574" w:rsidRDefault="005B5574" w:rsidP="009C518C">
      <w:pPr>
        <w:pStyle w:val="Heading21"/>
        <w:ind w:left="0" w:firstLine="709"/>
        <w:rPr>
          <w:sz w:val="24"/>
          <w:szCs w:val="24"/>
        </w:rPr>
      </w:pPr>
    </w:p>
    <w:p w:rsidR="005B5574" w:rsidRDefault="00E956D7" w:rsidP="009C518C">
      <w:pPr>
        <w:pStyle w:val="af0"/>
        <w:tabs>
          <w:tab w:val="left" w:pos="1276"/>
        </w:tabs>
        <w:ind w:left="0" w:right="0"/>
      </w:pPr>
      <w:r>
        <w:rPr>
          <w:sz w:val="24"/>
          <w:szCs w:val="24"/>
        </w:rPr>
        <w:t>68</w:t>
      </w:r>
      <w:r w:rsidR="005B5574">
        <w:rPr>
          <w:sz w:val="24"/>
          <w:szCs w:val="24"/>
        </w:rPr>
        <w:t>.</w:t>
      </w:r>
      <w:r w:rsidR="005B5574">
        <w:rPr>
          <w:b/>
          <w:bCs/>
          <w:sz w:val="24"/>
          <w:szCs w:val="24"/>
        </w:rPr>
        <w:t xml:space="preserve"> </w:t>
      </w:r>
      <w:proofErr w:type="gramStart"/>
      <w:r w:rsidR="005B5574">
        <w:rPr>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многофункционального центра, работников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(далее – организации), работников организаций при предоставлении муниципальной услуги, в досудебном (внесудебном) порядке (далее – жалоба).</w:t>
      </w:r>
      <w:proofErr w:type="gramEnd"/>
    </w:p>
    <w:p w:rsidR="005B5574" w:rsidRDefault="005B5574" w:rsidP="009C518C">
      <w:pPr>
        <w:pStyle w:val="af0"/>
        <w:tabs>
          <w:tab w:val="left" w:pos="1276"/>
        </w:tabs>
        <w:suppressAutoHyphens w:val="0"/>
        <w:autoSpaceDE w:val="0"/>
        <w:ind w:left="0" w:right="0"/>
      </w:pPr>
      <w:r>
        <w:rPr>
          <w:sz w:val="24"/>
          <w:szCs w:val="24"/>
        </w:rPr>
        <w:t>6</w:t>
      </w:r>
      <w:r w:rsidR="00E956D7">
        <w:rPr>
          <w:sz w:val="24"/>
          <w:szCs w:val="24"/>
        </w:rPr>
        <w:t>9</w:t>
      </w:r>
      <w:r>
        <w:rPr>
          <w:sz w:val="24"/>
          <w:szCs w:val="24"/>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5B5574" w:rsidRDefault="005B5574" w:rsidP="009C518C">
      <w:pPr>
        <w:pStyle w:val="a9"/>
        <w:tabs>
          <w:tab w:val="left" w:pos="1276"/>
        </w:tabs>
        <w:ind w:firstLine="709"/>
        <w:jc w:val="both"/>
      </w:pPr>
      <w:proofErr w:type="gramStart"/>
      <w:r>
        <w:rPr>
          <w:sz w:val="24"/>
          <w:szCs w:val="24"/>
        </w:rPr>
        <w:t>1) в Уполномоченный орган – на решение и (или) действия (бездействие) должностного лица, руководителя структурного подразделения Уполномоченного органа (в случае отсутствия вышестоящего органа — на решение и (или) действия (бездействие) руководителя Уполномоченного органа);</w:t>
      </w:r>
      <w:proofErr w:type="gramEnd"/>
    </w:p>
    <w:p w:rsidR="005B5574" w:rsidRDefault="005B5574" w:rsidP="009C518C">
      <w:pPr>
        <w:pStyle w:val="a9"/>
        <w:tabs>
          <w:tab w:val="left" w:pos="1276"/>
        </w:tabs>
        <w:ind w:firstLine="709"/>
        <w:jc w:val="both"/>
      </w:pPr>
      <w:r>
        <w:rPr>
          <w:sz w:val="24"/>
          <w:szCs w:val="24"/>
        </w:rPr>
        <w:t>2) в администрацию Каслинского муниципального района на решение и (или) действия (бездействие) руководителя Уполномоченного органа</w:t>
      </w:r>
      <w:r>
        <w:rPr>
          <w:spacing w:val="-2"/>
          <w:sz w:val="24"/>
          <w:szCs w:val="24"/>
        </w:rPr>
        <w:t>;</w:t>
      </w:r>
    </w:p>
    <w:p w:rsidR="005B5574" w:rsidRDefault="005B5574" w:rsidP="009C518C">
      <w:pPr>
        <w:pStyle w:val="a9"/>
        <w:tabs>
          <w:tab w:val="left" w:pos="1276"/>
        </w:tabs>
        <w:ind w:firstLine="709"/>
        <w:jc w:val="both"/>
      </w:pPr>
      <w:r>
        <w:rPr>
          <w:sz w:val="24"/>
          <w:szCs w:val="24"/>
        </w:rPr>
        <w:t>3) к руководителю многофункционального центра – на решения и действия (бездействие) работника многофункционального центра;</w:t>
      </w:r>
    </w:p>
    <w:p w:rsidR="005B5574" w:rsidRDefault="005B5574" w:rsidP="009C518C">
      <w:pPr>
        <w:pStyle w:val="a9"/>
        <w:tabs>
          <w:tab w:val="left" w:pos="1276"/>
        </w:tabs>
        <w:ind w:firstLine="709"/>
        <w:jc w:val="both"/>
      </w:pPr>
      <w:r>
        <w:rPr>
          <w:sz w:val="24"/>
          <w:szCs w:val="24"/>
        </w:rPr>
        <w:t>4) к учредителю многофункционального центра или должностному лицу, уполномоченному нормативным правовым актом субъекта Российской Федерации, – на решение и действия (бездействие) многофункционального центра;</w:t>
      </w:r>
    </w:p>
    <w:p w:rsidR="005B5574" w:rsidRDefault="005B5574" w:rsidP="009C518C">
      <w:pPr>
        <w:pStyle w:val="a9"/>
        <w:tabs>
          <w:tab w:val="left" w:pos="1276"/>
        </w:tabs>
        <w:ind w:firstLine="709"/>
        <w:jc w:val="both"/>
      </w:pPr>
      <w:r>
        <w:rPr>
          <w:sz w:val="24"/>
          <w:szCs w:val="24"/>
        </w:rPr>
        <w:t xml:space="preserve">5) к руководителю организации - на решение и действия (бездействие) работников организации. </w:t>
      </w:r>
    </w:p>
    <w:p w:rsidR="005B5574" w:rsidRDefault="00E956D7" w:rsidP="009C518C">
      <w:pPr>
        <w:pStyle w:val="a9"/>
        <w:tabs>
          <w:tab w:val="left" w:pos="1134"/>
          <w:tab w:val="left" w:pos="4253"/>
        </w:tabs>
        <w:ind w:firstLine="709"/>
        <w:jc w:val="both"/>
      </w:pPr>
      <w:r>
        <w:rPr>
          <w:sz w:val="24"/>
          <w:szCs w:val="24"/>
        </w:rPr>
        <w:t>70</w:t>
      </w:r>
      <w:r w:rsidR="005B5574">
        <w:rPr>
          <w:sz w:val="24"/>
          <w:szCs w:val="24"/>
        </w:rPr>
        <w:t>. Заявитель может обратиться с жалобой, в том числе в следующих случаях:</w:t>
      </w:r>
    </w:p>
    <w:p w:rsidR="005B5574" w:rsidRDefault="005B5574" w:rsidP="009C518C">
      <w:pPr>
        <w:pStyle w:val="a9"/>
        <w:tabs>
          <w:tab w:val="left" w:pos="1134"/>
          <w:tab w:val="left" w:pos="4253"/>
        </w:tabs>
        <w:ind w:firstLine="709"/>
        <w:jc w:val="both"/>
      </w:pPr>
      <w:r>
        <w:rPr>
          <w:sz w:val="24"/>
          <w:szCs w:val="24"/>
        </w:rPr>
        <w:t>1) нарушения срока регистрации запроса о предоставлении муниципальной услуги;</w:t>
      </w:r>
    </w:p>
    <w:p w:rsidR="005B5574" w:rsidRDefault="005B5574" w:rsidP="009C518C">
      <w:pPr>
        <w:pStyle w:val="a9"/>
        <w:tabs>
          <w:tab w:val="left" w:pos="1134"/>
          <w:tab w:val="left" w:pos="4253"/>
        </w:tabs>
        <w:ind w:firstLine="709"/>
        <w:jc w:val="both"/>
      </w:pPr>
      <w:r>
        <w:rPr>
          <w:sz w:val="24"/>
          <w:szCs w:val="24"/>
        </w:rPr>
        <w:t>2) нарушения срока предоставления муниципальной услуги;</w:t>
      </w:r>
    </w:p>
    <w:p w:rsidR="005B5574" w:rsidRDefault="005B5574" w:rsidP="009C518C">
      <w:pPr>
        <w:pStyle w:val="a9"/>
        <w:tabs>
          <w:tab w:val="left" w:pos="1134"/>
          <w:tab w:val="left" w:pos="4253"/>
        </w:tabs>
        <w:ind w:firstLine="709"/>
        <w:jc w:val="both"/>
      </w:pPr>
      <w:r>
        <w:rPr>
          <w:sz w:val="24"/>
          <w:szCs w:val="24"/>
        </w:rPr>
        <w:t>3) 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rsidR="005B5574" w:rsidRDefault="005B5574" w:rsidP="009C518C">
      <w:pPr>
        <w:pStyle w:val="a9"/>
        <w:tabs>
          <w:tab w:val="left" w:pos="1134"/>
          <w:tab w:val="left" w:pos="4253"/>
        </w:tabs>
        <w:ind w:firstLine="709"/>
        <w:jc w:val="both"/>
      </w:pPr>
      <w:r>
        <w:rPr>
          <w:sz w:val="24"/>
          <w:szCs w:val="24"/>
        </w:rPr>
        <w:t xml:space="preserve">4) отказа в приеме документов, предоставление которых предусмотрено </w:t>
      </w:r>
      <w:r>
        <w:rPr>
          <w:sz w:val="24"/>
          <w:szCs w:val="24"/>
        </w:rPr>
        <w:lastRenderedPageBreak/>
        <w:t>законодательством Российской Федерации для предоставления муниципальной услуги, у Заявителя;</w:t>
      </w:r>
    </w:p>
    <w:p w:rsidR="005B5574" w:rsidRDefault="005B5574" w:rsidP="009C518C">
      <w:pPr>
        <w:pStyle w:val="a9"/>
        <w:tabs>
          <w:tab w:val="left" w:pos="1134"/>
          <w:tab w:val="left" w:pos="4253"/>
        </w:tabs>
        <w:ind w:firstLine="709"/>
        <w:jc w:val="both"/>
      </w:pPr>
      <w:r>
        <w:rPr>
          <w:sz w:val="24"/>
          <w:szCs w:val="24"/>
        </w:rPr>
        <w:t>5) отказа в предоставлении муниципальной услуги, если основания отказа не предусмотрены законодательством Российской Федерации;</w:t>
      </w:r>
    </w:p>
    <w:p w:rsidR="005B5574" w:rsidRDefault="005B5574" w:rsidP="009C518C">
      <w:pPr>
        <w:pStyle w:val="a9"/>
        <w:tabs>
          <w:tab w:val="left" w:pos="1134"/>
          <w:tab w:val="left" w:pos="4253"/>
        </w:tabs>
        <w:ind w:firstLine="709"/>
        <w:jc w:val="both"/>
      </w:pPr>
      <w:r>
        <w:rPr>
          <w:sz w:val="24"/>
          <w:szCs w:val="24"/>
        </w:rPr>
        <w:t>6) требования с Заявителя при предоставлении муниципальной услуги платы, не предусмотренной законодательством Российской Федерации;</w:t>
      </w:r>
    </w:p>
    <w:p w:rsidR="005B5574" w:rsidRDefault="005B5574" w:rsidP="009C518C">
      <w:pPr>
        <w:pStyle w:val="a9"/>
        <w:tabs>
          <w:tab w:val="left" w:pos="1134"/>
          <w:tab w:val="left" w:pos="4253"/>
        </w:tabs>
        <w:ind w:firstLine="709"/>
        <w:jc w:val="both"/>
      </w:pPr>
      <w:r>
        <w:rPr>
          <w:sz w:val="24"/>
          <w:szCs w:val="24"/>
        </w:rPr>
        <w:t>7) отказа Уполномоченного органа, работника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rsidR="005B5574" w:rsidRDefault="005B5574" w:rsidP="009C518C">
      <w:pPr>
        <w:pStyle w:val="a9"/>
        <w:tabs>
          <w:tab w:val="left" w:pos="1134"/>
          <w:tab w:val="left" w:pos="4253"/>
        </w:tabs>
        <w:ind w:firstLine="709"/>
        <w:jc w:val="both"/>
      </w:pPr>
      <w:r>
        <w:rPr>
          <w:sz w:val="24"/>
          <w:szCs w:val="24"/>
        </w:rPr>
        <w:t>8) нарушения срока или порядка выдачи документов по результатам предоставления муниципальной услуги;</w:t>
      </w:r>
    </w:p>
    <w:p w:rsidR="005B5574" w:rsidRDefault="005B5574" w:rsidP="009C518C">
      <w:pPr>
        <w:pStyle w:val="a9"/>
        <w:tabs>
          <w:tab w:val="left" w:pos="1134"/>
          <w:tab w:val="left" w:pos="4253"/>
        </w:tabs>
        <w:ind w:firstLine="709"/>
        <w:jc w:val="both"/>
      </w:pPr>
      <w:r>
        <w:rPr>
          <w:sz w:val="24"/>
          <w:szCs w:val="24"/>
        </w:rPr>
        <w:t>9) приостановления предоставления муниципальной услуги, если основания приостановления не предусмотрены законодательством Российской Федерации;</w:t>
      </w:r>
    </w:p>
    <w:p w:rsidR="005B5574" w:rsidRDefault="005B5574" w:rsidP="009C518C">
      <w:pPr>
        <w:pStyle w:val="a9"/>
        <w:tabs>
          <w:tab w:val="left" w:pos="1134"/>
          <w:tab w:val="left" w:pos="4253"/>
        </w:tabs>
        <w:ind w:firstLine="709"/>
        <w:jc w:val="both"/>
      </w:pPr>
      <w:r>
        <w:rPr>
          <w:sz w:val="24"/>
          <w:szCs w:val="24"/>
        </w:rPr>
        <w:t>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B5574" w:rsidRDefault="005B5574" w:rsidP="009C518C">
      <w:pPr>
        <w:pStyle w:val="a9"/>
        <w:tabs>
          <w:tab w:val="left" w:pos="1134"/>
          <w:tab w:val="left" w:pos="4253"/>
        </w:tabs>
        <w:ind w:firstLine="709"/>
        <w:jc w:val="both"/>
      </w:pPr>
      <w:r>
        <w:rPr>
          <w:sz w:val="24"/>
          <w:szCs w:val="24"/>
        </w:rPr>
        <w:t>а) изменение требований нормативных правовых актов, касающихся предоставления муниципальной услуги, после первоначальной подачи уведомления;</w:t>
      </w:r>
    </w:p>
    <w:p w:rsidR="005B5574" w:rsidRDefault="005B5574" w:rsidP="009C518C">
      <w:pPr>
        <w:pStyle w:val="a9"/>
        <w:tabs>
          <w:tab w:val="left" w:pos="1134"/>
          <w:tab w:val="left" w:pos="4253"/>
        </w:tabs>
        <w:ind w:firstLine="709"/>
        <w:jc w:val="both"/>
      </w:pPr>
      <w:r>
        <w:rPr>
          <w:sz w:val="24"/>
          <w:szCs w:val="24"/>
        </w:rPr>
        <w:t>б) наличие ошибок в уведомлении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w:t>
      </w:r>
    </w:p>
    <w:p w:rsidR="005B5574" w:rsidRDefault="005B5574" w:rsidP="009C518C">
      <w:pPr>
        <w:pStyle w:val="a9"/>
        <w:tabs>
          <w:tab w:val="left" w:pos="1276"/>
        </w:tabs>
        <w:ind w:firstLine="709"/>
        <w:jc w:val="both"/>
      </w:pPr>
      <w:r>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w:t>
      </w:r>
      <w:r>
        <w:rPr>
          <w:spacing w:val="-2"/>
          <w:sz w:val="24"/>
          <w:szCs w:val="24"/>
        </w:rPr>
        <w:t xml:space="preserve"> </w:t>
      </w:r>
      <w:r>
        <w:rPr>
          <w:sz w:val="24"/>
          <w:szCs w:val="24"/>
        </w:rPr>
        <w:t>услуги,</w:t>
      </w:r>
      <w:r>
        <w:rPr>
          <w:spacing w:val="-2"/>
          <w:sz w:val="24"/>
          <w:szCs w:val="24"/>
        </w:rPr>
        <w:t xml:space="preserve"> </w:t>
      </w:r>
      <w:r>
        <w:rPr>
          <w:sz w:val="24"/>
          <w:szCs w:val="24"/>
        </w:rPr>
        <w:t>либо</w:t>
      </w:r>
      <w:r>
        <w:rPr>
          <w:spacing w:val="-2"/>
          <w:sz w:val="24"/>
          <w:szCs w:val="24"/>
        </w:rPr>
        <w:t xml:space="preserve"> </w:t>
      </w:r>
      <w:r>
        <w:rPr>
          <w:sz w:val="24"/>
          <w:szCs w:val="24"/>
        </w:rPr>
        <w:t>в</w:t>
      </w:r>
      <w:r>
        <w:rPr>
          <w:spacing w:val="-2"/>
          <w:sz w:val="24"/>
          <w:szCs w:val="24"/>
        </w:rPr>
        <w:t xml:space="preserve"> </w:t>
      </w:r>
      <w:r>
        <w:rPr>
          <w:sz w:val="24"/>
          <w:szCs w:val="24"/>
        </w:rPr>
        <w:t>предоставлении</w:t>
      </w:r>
      <w:r>
        <w:rPr>
          <w:spacing w:val="-2"/>
          <w:sz w:val="24"/>
          <w:szCs w:val="24"/>
        </w:rPr>
        <w:t xml:space="preserve"> м</w:t>
      </w:r>
      <w:r>
        <w:rPr>
          <w:sz w:val="24"/>
          <w:szCs w:val="24"/>
        </w:rPr>
        <w:t>униципальной услуги;</w:t>
      </w:r>
    </w:p>
    <w:p w:rsidR="005B5574" w:rsidRDefault="005B5574" w:rsidP="009C518C">
      <w:pPr>
        <w:pStyle w:val="a9"/>
        <w:tabs>
          <w:tab w:val="left" w:pos="1276"/>
        </w:tabs>
        <w:ind w:firstLine="709"/>
        <w:jc w:val="both"/>
      </w:pPr>
      <w:proofErr w:type="gramStart"/>
      <w:r>
        <w:rPr>
          <w:sz w:val="24"/>
          <w:szCs w:val="24"/>
        </w:rPr>
        <w:t>г) выявление документально подтвержденного факта (признаков) ошибочного или противоправного действия (бездействия) работника Уполномоченного органа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roofErr w:type="gramEnd"/>
    </w:p>
    <w:p w:rsidR="005B5574" w:rsidRDefault="00A71325" w:rsidP="009C518C">
      <w:pPr>
        <w:pStyle w:val="a9"/>
        <w:tabs>
          <w:tab w:val="left" w:pos="1134"/>
          <w:tab w:val="left" w:pos="4253"/>
        </w:tabs>
        <w:ind w:firstLine="709"/>
        <w:jc w:val="both"/>
      </w:pPr>
      <w:r>
        <w:rPr>
          <w:sz w:val="24"/>
          <w:szCs w:val="24"/>
        </w:rPr>
        <w:t>71</w:t>
      </w:r>
      <w:r w:rsidR="005B5574">
        <w:rPr>
          <w:sz w:val="24"/>
          <w:szCs w:val="24"/>
        </w:rPr>
        <w:t>. Жалоба должна содержать:</w:t>
      </w:r>
    </w:p>
    <w:p w:rsidR="005B5574" w:rsidRDefault="005B5574" w:rsidP="009C518C">
      <w:pPr>
        <w:pStyle w:val="a9"/>
        <w:tabs>
          <w:tab w:val="left" w:pos="1134"/>
          <w:tab w:val="left" w:pos="4253"/>
          <w:tab w:val="left" w:pos="9781"/>
        </w:tabs>
        <w:ind w:firstLine="709"/>
        <w:jc w:val="both"/>
      </w:pPr>
      <w:proofErr w:type="gramStart"/>
      <w:r>
        <w:rPr>
          <w:sz w:val="24"/>
          <w:szCs w:val="24"/>
        </w:rPr>
        <w:t>1) наименование Уполномоченного органа, должностного лица Уполномоченного органа, многофункционального центра, его руководителя и (или) работника, организаций,  решения и действия (бездействие) которых обжалуются;</w:t>
      </w:r>
      <w:proofErr w:type="gramEnd"/>
    </w:p>
    <w:p w:rsidR="005B5574" w:rsidRDefault="005B5574" w:rsidP="009C518C">
      <w:pPr>
        <w:pStyle w:val="a9"/>
        <w:tabs>
          <w:tab w:val="left" w:pos="1134"/>
          <w:tab w:val="left" w:pos="4253"/>
          <w:tab w:val="left" w:pos="9781"/>
        </w:tabs>
        <w:ind w:firstLine="709"/>
        <w:jc w:val="both"/>
      </w:pPr>
      <w:proofErr w:type="gramStart"/>
      <w:r>
        <w:rPr>
          <w:sz w:val="24"/>
          <w:szCs w:val="24"/>
        </w:rPr>
        <w:t>2) 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B5574" w:rsidRDefault="005B5574" w:rsidP="009C518C">
      <w:pPr>
        <w:pStyle w:val="a9"/>
        <w:tabs>
          <w:tab w:val="left" w:pos="1134"/>
          <w:tab w:val="left" w:pos="4253"/>
          <w:tab w:val="left" w:pos="9781"/>
        </w:tabs>
        <w:ind w:firstLine="709"/>
        <w:jc w:val="both"/>
      </w:pPr>
      <w:r>
        <w:rPr>
          <w:sz w:val="24"/>
          <w:szCs w:val="24"/>
        </w:rPr>
        <w:t>3) сведения об обжалуемых решениях и действиях (бездействии) Уполномоченного органа, должностного лица Уполномоченного органа, многофункционального центра, работника многофункционального центра, организаций, их работников;</w:t>
      </w:r>
    </w:p>
    <w:p w:rsidR="005B5574" w:rsidRDefault="005B5574" w:rsidP="009C518C">
      <w:pPr>
        <w:pStyle w:val="a9"/>
        <w:tabs>
          <w:tab w:val="left" w:pos="1134"/>
          <w:tab w:val="left" w:pos="4253"/>
          <w:tab w:val="left" w:pos="9781"/>
        </w:tabs>
        <w:ind w:firstLine="709"/>
        <w:jc w:val="both"/>
      </w:pPr>
      <w:r>
        <w:rPr>
          <w:sz w:val="24"/>
          <w:szCs w:val="24"/>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многофункционального центра, работника многофункционального центра, организаций, их работников. Заявителем могут быть представлены документы (при наличии), подтверждающие доводы Заявителя, либо их копии.</w:t>
      </w:r>
    </w:p>
    <w:p w:rsidR="005B5574" w:rsidRDefault="00A71325" w:rsidP="009C518C">
      <w:pPr>
        <w:pStyle w:val="af0"/>
        <w:tabs>
          <w:tab w:val="left" w:pos="993"/>
          <w:tab w:val="left" w:pos="1134"/>
          <w:tab w:val="left" w:pos="4253"/>
          <w:tab w:val="left" w:pos="9781"/>
          <w:tab w:val="left" w:pos="9923"/>
        </w:tabs>
        <w:suppressAutoHyphens w:val="0"/>
        <w:autoSpaceDE w:val="0"/>
        <w:ind w:left="0" w:right="0"/>
      </w:pPr>
      <w:r>
        <w:rPr>
          <w:sz w:val="24"/>
          <w:szCs w:val="24"/>
        </w:rPr>
        <w:t>72</w:t>
      </w:r>
      <w:r w:rsidR="005B5574">
        <w:rPr>
          <w:sz w:val="24"/>
          <w:szCs w:val="24"/>
        </w:rPr>
        <w:t>. Информация о порядке подачи и рассмотрения жалобы размещается на информационных стендах в местах предоставления муниципальной услуги, на сайте администрации Каслинского муниципального района,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B5574" w:rsidRDefault="00A71325" w:rsidP="009C518C">
      <w:pPr>
        <w:pStyle w:val="a9"/>
        <w:tabs>
          <w:tab w:val="left" w:pos="1276"/>
        </w:tabs>
        <w:ind w:firstLine="709"/>
        <w:jc w:val="both"/>
      </w:pPr>
      <w:r>
        <w:rPr>
          <w:sz w:val="24"/>
          <w:szCs w:val="24"/>
        </w:rPr>
        <w:t>73</w:t>
      </w:r>
      <w:r w:rsidR="005B5574">
        <w:rPr>
          <w:sz w:val="24"/>
          <w:szCs w:val="24"/>
        </w:rPr>
        <w:t xml:space="preserve">. В Уполномоченном органе, администрации Каслинского муниципального района, многофункциональном центре, у учредителя многофункционального центра, в организациях </w:t>
      </w:r>
      <w:r w:rsidR="005B5574">
        <w:rPr>
          <w:sz w:val="24"/>
          <w:szCs w:val="24"/>
        </w:rPr>
        <w:lastRenderedPageBreak/>
        <w:t>определяются должностные лица, которые обеспечивают прием и регистрацию жалоб.</w:t>
      </w:r>
    </w:p>
    <w:p w:rsidR="005B5574" w:rsidRDefault="005B5574" w:rsidP="009C518C">
      <w:pPr>
        <w:pStyle w:val="a9"/>
        <w:tabs>
          <w:tab w:val="left" w:pos="1134"/>
          <w:tab w:val="left" w:pos="4253"/>
        </w:tabs>
        <w:ind w:firstLine="709"/>
        <w:jc w:val="both"/>
      </w:pPr>
      <w:r>
        <w:rPr>
          <w:sz w:val="24"/>
          <w:szCs w:val="24"/>
        </w:rPr>
        <w:t>Руководитель Уполномоченного органа, многофункционального центра, учредитель многофункционального центра, руководитель организации осуществляет рассмотрение поступивших жалоб в соответствии с требованиями законодательства Российской Федерации.</w:t>
      </w:r>
    </w:p>
    <w:p w:rsidR="005B5574" w:rsidRDefault="00A71325" w:rsidP="009C518C">
      <w:pPr>
        <w:pStyle w:val="a9"/>
        <w:tabs>
          <w:tab w:val="left" w:pos="1134"/>
          <w:tab w:val="left" w:pos="4253"/>
        </w:tabs>
        <w:ind w:firstLine="709"/>
        <w:jc w:val="both"/>
      </w:pPr>
      <w:r>
        <w:rPr>
          <w:sz w:val="24"/>
          <w:szCs w:val="24"/>
        </w:rPr>
        <w:t>74</w:t>
      </w:r>
      <w:r w:rsidR="005B5574">
        <w:rPr>
          <w:sz w:val="24"/>
          <w:szCs w:val="24"/>
        </w:rPr>
        <w:t xml:space="preserve">. </w:t>
      </w:r>
      <w:proofErr w:type="gramStart"/>
      <w:r w:rsidR="005B5574">
        <w:rPr>
          <w:sz w:val="24"/>
          <w:szCs w:val="24"/>
        </w:rPr>
        <w:t>Жалоба, поступившая в Уполномоченный орган, администрацию Каслинского муниципального района, многофункциональный центр, учредителю многофункционального центра, организацию подлежит рассмотрению в течение 15 (пятнадцати) рабочих дней со дня ее регистрации,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w:t>
      </w:r>
      <w:proofErr w:type="gramEnd"/>
      <w:r w:rsidR="005B5574">
        <w:rPr>
          <w:sz w:val="24"/>
          <w:szCs w:val="24"/>
        </w:rPr>
        <w:t xml:space="preserve"> дней со дня ее регистрации.</w:t>
      </w:r>
    </w:p>
    <w:p w:rsidR="005B5574" w:rsidRDefault="00A71325" w:rsidP="009C518C">
      <w:pPr>
        <w:pStyle w:val="a9"/>
        <w:tabs>
          <w:tab w:val="left" w:pos="1134"/>
          <w:tab w:val="left" w:pos="4253"/>
        </w:tabs>
        <w:ind w:firstLine="709"/>
        <w:jc w:val="both"/>
      </w:pPr>
      <w:r>
        <w:rPr>
          <w:sz w:val="24"/>
          <w:szCs w:val="24"/>
        </w:rPr>
        <w:t>75</w:t>
      </w:r>
      <w:r w:rsidR="005B5574">
        <w:rPr>
          <w:sz w:val="24"/>
          <w:szCs w:val="24"/>
        </w:rPr>
        <w:t>. По результатам рассмотрения жалобы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принимает одно из следующих решений:</w:t>
      </w:r>
    </w:p>
    <w:p w:rsidR="005B5574" w:rsidRDefault="005B5574" w:rsidP="009C518C">
      <w:pPr>
        <w:pStyle w:val="a9"/>
        <w:tabs>
          <w:tab w:val="left" w:pos="1134"/>
          <w:tab w:val="left" w:pos="4253"/>
        </w:tabs>
        <w:ind w:firstLine="709"/>
        <w:jc w:val="both"/>
      </w:pPr>
      <w:proofErr w:type="gramStart"/>
      <w:r>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 нормативными правовыми актами субъектов Российской Федерации, муниципальными правовыми актами;</w:t>
      </w:r>
      <w:proofErr w:type="gramEnd"/>
    </w:p>
    <w:p w:rsidR="005B5574" w:rsidRDefault="005B5574" w:rsidP="009C518C">
      <w:pPr>
        <w:pStyle w:val="a9"/>
        <w:tabs>
          <w:tab w:val="left" w:pos="1134"/>
          <w:tab w:val="left" w:pos="4253"/>
        </w:tabs>
        <w:ind w:firstLine="709"/>
        <w:jc w:val="both"/>
      </w:pPr>
      <w:r>
        <w:rPr>
          <w:sz w:val="24"/>
          <w:szCs w:val="24"/>
        </w:rPr>
        <w:t>2) в удовлетворении жалобы отказывается.</w:t>
      </w:r>
    </w:p>
    <w:p w:rsidR="005B5574" w:rsidRDefault="00A71325" w:rsidP="009C518C">
      <w:pPr>
        <w:pStyle w:val="a9"/>
        <w:tabs>
          <w:tab w:val="left" w:pos="1134"/>
          <w:tab w:val="left" w:pos="4253"/>
        </w:tabs>
        <w:ind w:firstLine="709"/>
        <w:jc w:val="both"/>
      </w:pPr>
      <w:r>
        <w:rPr>
          <w:sz w:val="24"/>
          <w:szCs w:val="24"/>
        </w:rPr>
        <w:t>76</w:t>
      </w:r>
      <w:r w:rsidR="005B5574">
        <w:rPr>
          <w:sz w:val="24"/>
          <w:szCs w:val="24"/>
        </w:rPr>
        <w:t>. Не позднее дня, следующего за днем принятия решения, указанного в пункте 7</w:t>
      </w:r>
      <w:r>
        <w:rPr>
          <w:sz w:val="24"/>
          <w:szCs w:val="24"/>
        </w:rPr>
        <w:t>5</w:t>
      </w:r>
      <w:r w:rsidR="005B5574">
        <w:rPr>
          <w:sz w:val="24"/>
          <w:szCs w:val="24"/>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B5574" w:rsidRDefault="00A71325" w:rsidP="009C518C">
      <w:pPr>
        <w:pStyle w:val="a9"/>
        <w:tabs>
          <w:tab w:val="left" w:pos="1134"/>
          <w:tab w:val="left" w:pos="4253"/>
        </w:tabs>
        <w:ind w:firstLine="709"/>
        <w:jc w:val="both"/>
      </w:pPr>
      <w:r>
        <w:rPr>
          <w:sz w:val="24"/>
          <w:szCs w:val="24"/>
        </w:rPr>
        <w:t>77</w:t>
      </w:r>
      <w:r w:rsidR="005B5574">
        <w:rPr>
          <w:sz w:val="24"/>
          <w:szCs w:val="24"/>
        </w:rPr>
        <w:t>. В случае признания жалобы подлежащей удовлетворению в ответе заявителю, указанном в пункте 7</w:t>
      </w:r>
      <w:r>
        <w:rPr>
          <w:sz w:val="24"/>
          <w:szCs w:val="24"/>
        </w:rPr>
        <w:t>4</w:t>
      </w:r>
      <w:r w:rsidR="005B5574">
        <w:rPr>
          <w:sz w:val="24"/>
          <w:szCs w:val="24"/>
        </w:rPr>
        <w:t xml:space="preserve"> настоящего Административного регламента, дается информация о действиях, осуществляемых Уполномоченным органом,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5B5574">
        <w:rPr>
          <w:sz w:val="24"/>
          <w:szCs w:val="24"/>
        </w:rPr>
        <w:t>неудобства</w:t>
      </w:r>
      <w:proofErr w:type="gramEnd"/>
      <w:r w:rsidR="005B5574">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5B5574" w:rsidRDefault="00A71325" w:rsidP="009C518C">
      <w:pPr>
        <w:pStyle w:val="a9"/>
        <w:tabs>
          <w:tab w:val="left" w:pos="1134"/>
          <w:tab w:val="left" w:pos="4253"/>
        </w:tabs>
        <w:ind w:firstLine="709"/>
        <w:jc w:val="both"/>
      </w:pPr>
      <w:r>
        <w:rPr>
          <w:sz w:val="24"/>
          <w:szCs w:val="24"/>
        </w:rPr>
        <w:t>78</w:t>
      </w:r>
      <w:r w:rsidR="005B5574">
        <w:rPr>
          <w:sz w:val="24"/>
          <w:szCs w:val="24"/>
        </w:rPr>
        <w:t xml:space="preserve">. Ответ по результатам рассмотрения </w:t>
      </w:r>
      <w:proofErr w:type="gramStart"/>
      <w:r w:rsidR="005B5574">
        <w:rPr>
          <w:sz w:val="24"/>
          <w:szCs w:val="24"/>
        </w:rPr>
        <w:t>жалобы, поступившей в Уполномоченный орган подписывается</w:t>
      </w:r>
      <w:proofErr w:type="gramEnd"/>
      <w:r w:rsidR="005B5574">
        <w:rPr>
          <w:sz w:val="24"/>
          <w:szCs w:val="24"/>
        </w:rPr>
        <w:t xml:space="preserve"> руководителем Уполномоченного органа, поступившей в администрацию Каслинского муниципального района -  главой Каслинского муниципального района, или должностными лицами их замещающими. </w:t>
      </w:r>
    </w:p>
    <w:p w:rsidR="005B5574" w:rsidRDefault="005B5574" w:rsidP="009C518C">
      <w:pPr>
        <w:pStyle w:val="a9"/>
        <w:tabs>
          <w:tab w:val="left" w:pos="1134"/>
          <w:tab w:val="left" w:pos="4253"/>
        </w:tabs>
        <w:ind w:firstLine="709"/>
        <w:jc w:val="both"/>
      </w:pPr>
      <w:r>
        <w:rPr>
          <w:sz w:val="24"/>
          <w:szCs w:val="24"/>
        </w:rPr>
        <w:t>7</w:t>
      </w:r>
      <w:r w:rsidR="00A71325">
        <w:rPr>
          <w:sz w:val="24"/>
          <w:szCs w:val="24"/>
        </w:rPr>
        <w:t>9</w:t>
      </w:r>
      <w:r>
        <w:rPr>
          <w:sz w:val="24"/>
          <w:szCs w:val="24"/>
        </w:rPr>
        <w:t>.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B5574" w:rsidRDefault="00A71325" w:rsidP="009C518C">
      <w:pPr>
        <w:pStyle w:val="a9"/>
        <w:tabs>
          <w:tab w:val="left" w:pos="1134"/>
          <w:tab w:val="left" w:pos="4253"/>
        </w:tabs>
        <w:ind w:firstLine="709"/>
        <w:jc w:val="both"/>
      </w:pPr>
      <w:r>
        <w:rPr>
          <w:sz w:val="24"/>
          <w:szCs w:val="24"/>
        </w:rPr>
        <w:t>80</w:t>
      </w:r>
      <w:r w:rsidR="005B5574">
        <w:rPr>
          <w:sz w:val="24"/>
          <w:szCs w:val="24"/>
        </w:rPr>
        <w:t>. В ответе по результатам рассмотрения жалобы указываются:</w:t>
      </w:r>
    </w:p>
    <w:p w:rsidR="005B5574" w:rsidRDefault="005B5574" w:rsidP="009C518C">
      <w:pPr>
        <w:pStyle w:val="a9"/>
        <w:tabs>
          <w:tab w:val="left" w:pos="1134"/>
          <w:tab w:val="left" w:pos="4253"/>
        </w:tabs>
        <w:ind w:firstLine="709"/>
        <w:jc w:val="both"/>
      </w:pPr>
      <w:proofErr w:type="gramStart"/>
      <w:r>
        <w:rPr>
          <w:sz w:val="24"/>
          <w:szCs w:val="24"/>
        </w:rPr>
        <w:t>1) наименование органа, рассмотревшего жалобу, должность, фамилия, имя, отчество (при наличии) должностного лица и (или) работника, принявшего решение по жалобе;</w:t>
      </w:r>
      <w:proofErr w:type="gramEnd"/>
    </w:p>
    <w:p w:rsidR="005B5574" w:rsidRDefault="005B5574" w:rsidP="009C518C">
      <w:pPr>
        <w:pStyle w:val="a9"/>
        <w:tabs>
          <w:tab w:val="left" w:pos="1134"/>
          <w:tab w:val="left" w:pos="4253"/>
        </w:tabs>
        <w:ind w:firstLine="709"/>
        <w:jc w:val="both"/>
      </w:pPr>
      <w:r>
        <w:rPr>
          <w:sz w:val="24"/>
          <w:szCs w:val="24"/>
        </w:rPr>
        <w:t>2) номер, дата, место принятия решения, включая сведения о должностном лице, работнике, решение или действие (бездействие) которого обжалуется;</w:t>
      </w:r>
    </w:p>
    <w:p w:rsidR="005B5574" w:rsidRDefault="005B5574" w:rsidP="009C518C">
      <w:pPr>
        <w:pStyle w:val="a9"/>
        <w:tabs>
          <w:tab w:val="left" w:pos="1134"/>
          <w:tab w:val="left" w:pos="4253"/>
        </w:tabs>
        <w:ind w:firstLine="709"/>
        <w:jc w:val="both"/>
      </w:pPr>
      <w:r>
        <w:rPr>
          <w:sz w:val="24"/>
          <w:szCs w:val="24"/>
        </w:rPr>
        <w:t>3) фамилия, имя, отчество (при наличии) или наименование Заявителя;</w:t>
      </w:r>
    </w:p>
    <w:p w:rsidR="005B5574" w:rsidRDefault="005B5574" w:rsidP="009C518C">
      <w:pPr>
        <w:pStyle w:val="a9"/>
        <w:tabs>
          <w:tab w:val="left" w:pos="1134"/>
          <w:tab w:val="left" w:pos="4253"/>
        </w:tabs>
        <w:ind w:firstLine="709"/>
        <w:jc w:val="both"/>
      </w:pPr>
      <w:r>
        <w:rPr>
          <w:sz w:val="24"/>
          <w:szCs w:val="24"/>
        </w:rPr>
        <w:t>4) основания для принятия решения по жалобе;</w:t>
      </w:r>
    </w:p>
    <w:p w:rsidR="005B5574" w:rsidRDefault="005B5574" w:rsidP="009C518C">
      <w:pPr>
        <w:pStyle w:val="a9"/>
        <w:tabs>
          <w:tab w:val="left" w:pos="1134"/>
          <w:tab w:val="left" w:pos="4253"/>
        </w:tabs>
        <w:ind w:firstLine="709"/>
        <w:jc w:val="both"/>
      </w:pPr>
      <w:r>
        <w:rPr>
          <w:sz w:val="24"/>
          <w:szCs w:val="24"/>
        </w:rPr>
        <w:t>5) принятое по жалобе решение;</w:t>
      </w:r>
    </w:p>
    <w:p w:rsidR="005B5574" w:rsidRDefault="005B5574" w:rsidP="009C518C">
      <w:pPr>
        <w:pStyle w:val="a9"/>
        <w:tabs>
          <w:tab w:val="left" w:pos="1134"/>
          <w:tab w:val="left" w:pos="4253"/>
        </w:tabs>
        <w:ind w:firstLine="709"/>
        <w:jc w:val="both"/>
      </w:pPr>
      <w:r>
        <w:rPr>
          <w:sz w:val="24"/>
          <w:szCs w:val="24"/>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B5574" w:rsidRDefault="005B5574" w:rsidP="009C518C">
      <w:pPr>
        <w:pStyle w:val="a9"/>
        <w:tabs>
          <w:tab w:val="left" w:pos="1134"/>
          <w:tab w:val="left" w:pos="4253"/>
        </w:tabs>
        <w:ind w:firstLine="709"/>
        <w:jc w:val="both"/>
      </w:pPr>
      <w:r>
        <w:rPr>
          <w:sz w:val="24"/>
          <w:szCs w:val="24"/>
        </w:rPr>
        <w:t>7) информация о порядке обжалования принятого по жалобе решения.</w:t>
      </w:r>
    </w:p>
    <w:p w:rsidR="005B5574" w:rsidRDefault="005B5574" w:rsidP="009C518C">
      <w:pPr>
        <w:pStyle w:val="a9"/>
        <w:tabs>
          <w:tab w:val="left" w:pos="1134"/>
          <w:tab w:val="left" w:pos="4253"/>
        </w:tabs>
        <w:ind w:firstLine="709"/>
        <w:jc w:val="both"/>
      </w:pPr>
      <w:r>
        <w:rPr>
          <w:sz w:val="24"/>
          <w:szCs w:val="24"/>
        </w:rPr>
        <w:t>8</w:t>
      </w:r>
      <w:r w:rsidR="00A71325">
        <w:rPr>
          <w:sz w:val="24"/>
          <w:szCs w:val="24"/>
        </w:rPr>
        <w:t>1</w:t>
      </w:r>
      <w:r>
        <w:rPr>
          <w:sz w:val="24"/>
          <w:szCs w:val="24"/>
        </w:rPr>
        <w:t>.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отказывает в удовлетворении жалобы в следующих случаях:</w:t>
      </w:r>
    </w:p>
    <w:p w:rsidR="005B5574" w:rsidRDefault="005B5574" w:rsidP="009C518C">
      <w:pPr>
        <w:pStyle w:val="a9"/>
        <w:tabs>
          <w:tab w:val="left" w:pos="1134"/>
          <w:tab w:val="left" w:pos="4253"/>
        </w:tabs>
        <w:ind w:firstLine="709"/>
        <w:jc w:val="both"/>
      </w:pPr>
      <w:r>
        <w:rPr>
          <w:sz w:val="24"/>
          <w:szCs w:val="24"/>
        </w:rPr>
        <w:t>1) наличия вступившего в законную силу решения суда, арбитражного суда по жалобе о том же предмете и по тем же основаниям;</w:t>
      </w:r>
    </w:p>
    <w:p w:rsidR="005B5574" w:rsidRDefault="005B5574" w:rsidP="009C518C">
      <w:pPr>
        <w:pStyle w:val="a9"/>
        <w:tabs>
          <w:tab w:val="left" w:pos="1134"/>
          <w:tab w:val="left" w:pos="4253"/>
        </w:tabs>
        <w:ind w:firstLine="709"/>
        <w:jc w:val="both"/>
      </w:pPr>
      <w:r>
        <w:rPr>
          <w:sz w:val="24"/>
          <w:szCs w:val="24"/>
        </w:rPr>
        <w:t>2) подачи жалобы лицом, полномочия которого не подтверждены в порядке, установленном законодательством Российской Федерации;</w:t>
      </w:r>
    </w:p>
    <w:p w:rsidR="005B5574" w:rsidRDefault="005B5574" w:rsidP="009C518C">
      <w:pPr>
        <w:pStyle w:val="a9"/>
        <w:tabs>
          <w:tab w:val="left" w:pos="1134"/>
          <w:tab w:val="left" w:pos="4253"/>
        </w:tabs>
        <w:ind w:firstLine="709"/>
        <w:jc w:val="both"/>
      </w:pPr>
      <w:r>
        <w:rPr>
          <w:sz w:val="24"/>
          <w:szCs w:val="24"/>
        </w:rPr>
        <w:t xml:space="preserve">3) 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w:t>
      </w:r>
      <w:r>
        <w:rPr>
          <w:sz w:val="24"/>
          <w:szCs w:val="24"/>
        </w:rPr>
        <w:lastRenderedPageBreak/>
        <w:t>предмету жалобы.</w:t>
      </w:r>
    </w:p>
    <w:p w:rsidR="005B5574" w:rsidRDefault="00A71325" w:rsidP="009C518C">
      <w:pPr>
        <w:pStyle w:val="a9"/>
        <w:tabs>
          <w:tab w:val="left" w:pos="1134"/>
          <w:tab w:val="left" w:pos="4253"/>
        </w:tabs>
        <w:ind w:firstLine="709"/>
        <w:jc w:val="both"/>
      </w:pPr>
      <w:r>
        <w:rPr>
          <w:sz w:val="24"/>
          <w:szCs w:val="24"/>
        </w:rPr>
        <w:t>82</w:t>
      </w:r>
      <w:r w:rsidR="005B5574">
        <w:rPr>
          <w:sz w:val="24"/>
          <w:szCs w:val="24"/>
        </w:rPr>
        <w:t>.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вправе оставить жалобу без ответа в следующих случаях:</w:t>
      </w:r>
    </w:p>
    <w:p w:rsidR="005B5574" w:rsidRDefault="005B5574" w:rsidP="009C518C">
      <w:pPr>
        <w:pStyle w:val="a9"/>
        <w:tabs>
          <w:tab w:val="left" w:pos="1134"/>
          <w:tab w:val="left" w:pos="4253"/>
        </w:tabs>
        <w:ind w:firstLine="709"/>
        <w:jc w:val="both"/>
      </w:pPr>
      <w:r>
        <w:rPr>
          <w:sz w:val="24"/>
          <w:szCs w:val="24"/>
        </w:rPr>
        <w:t>1) 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5B5574" w:rsidRDefault="005B5574" w:rsidP="009C518C">
      <w:pPr>
        <w:pStyle w:val="a9"/>
        <w:tabs>
          <w:tab w:val="left" w:pos="1134"/>
          <w:tab w:val="left" w:pos="4253"/>
        </w:tabs>
        <w:ind w:firstLine="709"/>
        <w:jc w:val="both"/>
      </w:pPr>
      <w:r>
        <w:rPr>
          <w:sz w:val="24"/>
          <w:szCs w:val="24"/>
        </w:rPr>
        <w:t>2) 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5B5574" w:rsidRDefault="00A71325" w:rsidP="009C518C">
      <w:pPr>
        <w:pStyle w:val="a9"/>
        <w:tabs>
          <w:tab w:val="left" w:pos="1134"/>
          <w:tab w:val="left" w:pos="4253"/>
        </w:tabs>
        <w:ind w:firstLine="709"/>
        <w:jc w:val="both"/>
      </w:pPr>
      <w:r>
        <w:rPr>
          <w:sz w:val="24"/>
          <w:szCs w:val="24"/>
        </w:rPr>
        <w:t>83</w:t>
      </w:r>
      <w:r w:rsidR="005B5574">
        <w:rPr>
          <w:sz w:val="24"/>
          <w:szCs w:val="24"/>
        </w:rPr>
        <w:t>.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сообщает Заявителю об оставлении жалобы без ответа в течение 3 (Трех) рабочих дней со дня регистрации жалобы.</w:t>
      </w:r>
    </w:p>
    <w:p w:rsidR="005B5574" w:rsidRDefault="005B5574" w:rsidP="009C518C">
      <w:pPr>
        <w:pStyle w:val="a9"/>
        <w:tabs>
          <w:tab w:val="left" w:pos="1134"/>
          <w:tab w:val="left" w:pos="4253"/>
        </w:tabs>
        <w:ind w:firstLine="709"/>
        <w:jc w:val="both"/>
      </w:pPr>
      <w:r>
        <w:rPr>
          <w:sz w:val="24"/>
          <w:szCs w:val="24"/>
        </w:rPr>
        <w:t>8</w:t>
      </w:r>
      <w:r w:rsidR="00A71325">
        <w:rPr>
          <w:sz w:val="24"/>
          <w:szCs w:val="24"/>
        </w:rPr>
        <w:t>4</w:t>
      </w:r>
      <w:r>
        <w:rPr>
          <w:sz w:val="24"/>
          <w:szCs w:val="24"/>
        </w:rPr>
        <w:t>. Заявитель вправе обжаловать принятое по жалобе решение в судебном порядке в соответствии с законодательством Российской Федерации.</w:t>
      </w:r>
    </w:p>
    <w:p w:rsidR="005B5574" w:rsidRDefault="005B5574" w:rsidP="009C518C">
      <w:pPr>
        <w:pStyle w:val="a9"/>
        <w:tabs>
          <w:tab w:val="left" w:pos="1134"/>
          <w:tab w:val="left" w:pos="4253"/>
        </w:tabs>
        <w:ind w:firstLine="709"/>
        <w:jc w:val="both"/>
      </w:pPr>
      <w:r>
        <w:rPr>
          <w:sz w:val="24"/>
          <w:szCs w:val="24"/>
        </w:rPr>
        <w:t>8</w:t>
      </w:r>
      <w:r w:rsidR="00A71325">
        <w:rPr>
          <w:sz w:val="24"/>
          <w:szCs w:val="24"/>
        </w:rPr>
        <w:t>5</w:t>
      </w:r>
      <w:r>
        <w:rPr>
          <w:sz w:val="24"/>
          <w:szCs w:val="24"/>
        </w:rPr>
        <w:t>.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5B5574" w:rsidRDefault="005B5574" w:rsidP="009C518C">
      <w:pPr>
        <w:pStyle w:val="a9"/>
        <w:tabs>
          <w:tab w:val="left" w:pos="1134"/>
          <w:tab w:val="left" w:pos="4253"/>
        </w:tabs>
        <w:ind w:firstLine="709"/>
        <w:jc w:val="both"/>
      </w:pPr>
      <w:r>
        <w:rPr>
          <w:sz w:val="24"/>
          <w:szCs w:val="24"/>
        </w:rPr>
        <w:t>8</w:t>
      </w:r>
      <w:r w:rsidR="00A71325">
        <w:rPr>
          <w:sz w:val="24"/>
          <w:szCs w:val="24"/>
        </w:rPr>
        <w:t>6</w:t>
      </w:r>
      <w:r>
        <w:rPr>
          <w:sz w:val="24"/>
          <w:szCs w:val="24"/>
        </w:rPr>
        <w:t>.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об административных правонарушениях РФ,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Администрацию Каслинского муниципального района.</w:t>
      </w:r>
    </w:p>
    <w:p w:rsidR="005B5574" w:rsidRDefault="005B5574" w:rsidP="009C518C">
      <w:pPr>
        <w:pStyle w:val="a9"/>
        <w:ind w:firstLine="709"/>
        <w:jc w:val="both"/>
        <w:rPr>
          <w:sz w:val="24"/>
          <w:szCs w:val="24"/>
        </w:rPr>
      </w:pPr>
    </w:p>
    <w:p w:rsidR="005B5574" w:rsidRDefault="005B5574" w:rsidP="009C518C">
      <w:pPr>
        <w:pStyle w:val="Heading21"/>
        <w:ind w:left="0" w:firstLine="709"/>
      </w:pPr>
      <w:r>
        <w:rPr>
          <w:sz w:val="24"/>
          <w:szCs w:val="24"/>
        </w:rPr>
        <w:t>Перечень нормативных правовых актов, регулирующих порядок досудебного (внесудебного) обжалования действий (бездействия) и (или)</w:t>
      </w:r>
    </w:p>
    <w:p w:rsidR="005B5574" w:rsidRDefault="005B5574" w:rsidP="009C518C">
      <w:pPr>
        <w:ind w:firstLine="709"/>
        <w:jc w:val="center"/>
      </w:pPr>
      <w:r>
        <w:rPr>
          <w:b/>
          <w:bCs/>
          <w:sz w:val="24"/>
          <w:szCs w:val="24"/>
        </w:rPr>
        <w:t>решений, принятых (осуществленных) в ходе предоставления муниципальной услуги</w:t>
      </w:r>
    </w:p>
    <w:p w:rsidR="005B5574" w:rsidRDefault="005B5574" w:rsidP="009C518C">
      <w:pPr>
        <w:pStyle w:val="a9"/>
        <w:ind w:firstLine="709"/>
        <w:jc w:val="both"/>
        <w:rPr>
          <w:b/>
          <w:bCs/>
          <w:sz w:val="24"/>
          <w:szCs w:val="24"/>
        </w:rPr>
      </w:pPr>
    </w:p>
    <w:p w:rsidR="005B5574" w:rsidRDefault="005B5574" w:rsidP="009C518C">
      <w:pPr>
        <w:pStyle w:val="af0"/>
        <w:tabs>
          <w:tab w:val="left" w:pos="567"/>
          <w:tab w:val="left" w:pos="9923"/>
        </w:tabs>
        <w:ind w:left="95" w:right="0"/>
      </w:pPr>
      <w:r>
        <w:rPr>
          <w:sz w:val="24"/>
          <w:szCs w:val="24"/>
        </w:rPr>
        <w:t>8</w:t>
      </w:r>
      <w:r w:rsidR="00A71325">
        <w:rPr>
          <w:sz w:val="24"/>
          <w:szCs w:val="24"/>
        </w:rPr>
        <w:t>7</w:t>
      </w:r>
      <w:r>
        <w:rPr>
          <w:sz w:val="24"/>
          <w:szCs w:val="24"/>
        </w:rPr>
        <w:t>.</w:t>
      </w:r>
      <w:r>
        <w:rPr>
          <w:b/>
          <w:bCs/>
          <w:sz w:val="24"/>
          <w:szCs w:val="24"/>
        </w:rPr>
        <w:t xml:space="preserve"> </w:t>
      </w:r>
      <w:r>
        <w:rPr>
          <w:sz w:val="24"/>
          <w:szCs w:val="24"/>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5B5574" w:rsidRDefault="005B5574" w:rsidP="009C518C">
      <w:pPr>
        <w:pStyle w:val="a9"/>
        <w:tabs>
          <w:tab w:val="left" w:pos="1276"/>
          <w:tab w:val="left" w:pos="9923"/>
        </w:tabs>
        <w:ind w:firstLine="709"/>
        <w:jc w:val="both"/>
      </w:pPr>
      <w:r>
        <w:rPr>
          <w:sz w:val="24"/>
          <w:szCs w:val="24"/>
        </w:rPr>
        <w:t xml:space="preserve">1) Федеральным законом </w:t>
      </w:r>
      <w:r>
        <w:rPr>
          <w:color w:val="000000"/>
          <w:sz w:val="24"/>
          <w:szCs w:val="24"/>
        </w:rPr>
        <w:t>от 27.07.2010 № 210-ФЗ</w:t>
      </w:r>
      <w:r>
        <w:rPr>
          <w:sz w:val="24"/>
          <w:szCs w:val="24"/>
        </w:rPr>
        <w:t xml:space="preserve"> «Об организации предоставления государственных и муниципальных услуг»;</w:t>
      </w:r>
    </w:p>
    <w:p w:rsidR="005B5574" w:rsidRDefault="005B5574" w:rsidP="009C518C">
      <w:pPr>
        <w:pStyle w:val="a9"/>
        <w:tabs>
          <w:tab w:val="left" w:pos="1276"/>
          <w:tab w:val="left" w:pos="9923"/>
        </w:tabs>
        <w:ind w:firstLine="709"/>
        <w:jc w:val="both"/>
      </w:pPr>
      <w:r>
        <w:rPr>
          <w:sz w:val="24"/>
          <w:szCs w:val="24"/>
        </w:rPr>
        <w:t>2) 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B5574" w:rsidRDefault="005B5574" w:rsidP="009C518C">
      <w:pPr>
        <w:pStyle w:val="a9"/>
        <w:tabs>
          <w:tab w:val="left" w:pos="1276"/>
          <w:tab w:val="left" w:pos="9923"/>
        </w:tabs>
        <w:ind w:firstLine="709"/>
        <w:jc w:val="both"/>
        <w:rPr>
          <w:sz w:val="24"/>
          <w:szCs w:val="24"/>
        </w:rPr>
      </w:pPr>
    </w:p>
    <w:p w:rsidR="005B5574" w:rsidRDefault="005B5574" w:rsidP="009C518C">
      <w:pPr>
        <w:pStyle w:val="a9"/>
        <w:tabs>
          <w:tab w:val="left" w:pos="1276"/>
        </w:tabs>
        <w:ind w:firstLine="709"/>
        <w:jc w:val="both"/>
        <w:rPr>
          <w:sz w:val="24"/>
          <w:szCs w:val="24"/>
        </w:rPr>
      </w:pPr>
    </w:p>
    <w:p w:rsidR="005B5574" w:rsidRDefault="005B5574" w:rsidP="009C518C">
      <w:pPr>
        <w:pStyle w:val="a9"/>
        <w:tabs>
          <w:tab w:val="left" w:pos="1276"/>
        </w:tabs>
        <w:jc w:val="both"/>
      </w:pPr>
      <w:r>
        <w:rPr>
          <w:sz w:val="24"/>
          <w:szCs w:val="24"/>
        </w:rPr>
        <w:t>Глава</w:t>
      </w:r>
    </w:p>
    <w:p w:rsidR="005B5574" w:rsidRDefault="005B5574" w:rsidP="00993803">
      <w:pPr>
        <w:pStyle w:val="21"/>
        <w:ind w:left="0"/>
        <w:jc w:val="both"/>
        <w:rPr>
          <w:b w:val="0"/>
          <w:bCs w:val="0"/>
          <w:sz w:val="24"/>
          <w:szCs w:val="24"/>
        </w:rPr>
      </w:pPr>
      <w:proofErr w:type="spellStart"/>
      <w:r w:rsidRPr="00736FF5">
        <w:rPr>
          <w:b w:val="0"/>
          <w:bCs w:val="0"/>
          <w:sz w:val="24"/>
          <w:szCs w:val="24"/>
        </w:rPr>
        <w:t>Каслинского</w:t>
      </w:r>
      <w:proofErr w:type="spellEnd"/>
      <w:r w:rsidRPr="00736FF5">
        <w:rPr>
          <w:b w:val="0"/>
          <w:bCs w:val="0"/>
          <w:sz w:val="24"/>
          <w:szCs w:val="24"/>
        </w:rPr>
        <w:t xml:space="preserve"> муниципального района                                                                       И.В. </w:t>
      </w:r>
      <w:proofErr w:type="spellStart"/>
      <w:r w:rsidRPr="00736FF5">
        <w:rPr>
          <w:b w:val="0"/>
          <w:bCs w:val="0"/>
          <w:sz w:val="24"/>
          <w:szCs w:val="24"/>
        </w:rPr>
        <w:t>Колышев</w:t>
      </w:r>
      <w:proofErr w:type="spellEnd"/>
    </w:p>
    <w:p w:rsidR="005B5574" w:rsidRDefault="005B5574" w:rsidP="009C518C">
      <w:pPr>
        <w:pStyle w:val="a9"/>
        <w:spacing w:before="8"/>
        <w:ind w:firstLine="709"/>
        <w:jc w:val="right"/>
        <w:rPr>
          <w:sz w:val="24"/>
          <w:szCs w:val="24"/>
        </w:rPr>
      </w:pPr>
    </w:p>
    <w:p w:rsidR="005B5574" w:rsidRDefault="005B5574" w:rsidP="009C518C">
      <w:pPr>
        <w:pStyle w:val="a9"/>
        <w:spacing w:before="8"/>
        <w:ind w:firstLine="709"/>
        <w:jc w:val="right"/>
        <w:rPr>
          <w:sz w:val="24"/>
          <w:szCs w:val="24"/>
        </w:rPr>
      </w:pPr>
    </w:p>
    <w:p w:rsidR="00A71325" w:rsidRDefault="00A71325" w:rsidP="009C518C">
      <w:pPr>
        <w:pStyle w:val="a9"/>
        <w:spacing w:before="8"/>
        <w:ind w:firstLine="709"/>
        <w:jc w:val="right"/>
        <w:rPr>
          <w:sz w:val="24"/>
          <w:szCs w:val="24"/>
        </w:rPr>
      </w:pPr>
    </w:p>
    <w:p w:rsidR="00A71325" w:rsidRDefault="00A71325"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524C10" w:rsidRDefault="00524C10" w:rsidP="009C518C">
      <w:pPr>
        <w:pStyle w:val="a9"/>
        <w:spacing w:before="8"/>
        <w:ind w:firstLine="709"/>
        <w:jc w:val="right"/>
        <w:rPr>
          <w:sz w:val="24"/>
          <w:szCs w:val="24"/>
        </w:rPr>
      </w:pPr>
    </w:p>
    <w:p w:rsidR="00A71325" w:rsidRDefault="00A71325" w:rsidP="009C518C">
      <w:pPr>
        <w:pStyle w:val="a9"/>
        <w:spacing w:before="8"/>
        <w:ind w:firstLine="709"/>
        <w:jc w:val="right"/>
        <w:rPr>
          <w:sz w:val="24"/>
          <w:szCs w:val="24"/>
        </w:rPr>
      </w:pPr>
    </w:p>
    <w:p w:rsidR="005B5574" w:rsidRDefault="005B5574" w:rsidP="009C518C">
      <w:pPr>
        <w:pStyle w:val="a9"/>
        <w:spacing w:before="8"/>
        <w:ind w:firstLine="709"/>
        <w:jc w:val="right"/>
        <w:rPr>
          <w:sz w:val="24"/>
          <w:szCs w:val="24"/>
        </w:rPr>
      </w:pPr>
      <w:r w:rsidRPr="001E6B7A">
        <w:rPr>
          <w:sz w:val="24"/>
          <w:szCs w:val="24"/>
        </w:rPr>
        <w:t>Приложение</w:t>
      </w:r>
      <w:r w:rsidRPr="001E6B7A">
        <w:rPr>
          <w:spacing w:val="-17"/>
          <w:sz w:val="24"/>
          <w:szCs w:val="24"/>
        </w:rPr>
        <w:t xml:space="preserve"> </w:t>
      </w:r>
      <w:r w:rsidRPr="001E6B7A">
        <w:rPr>
          <w:sz w:val="24"/>
          <w:szCs w:val="24"/>
        </w:rPr>
        <w:t>№</w:t>
      </w:r>
      <w:r w:rsidRPr="001E6B7A">
        <w:rPr>
          <w:spacing w:val="-15"/>
          <w:sz w:val="24"/>
          <w:szCs w:val="24"/>
        </w:rPr>
        <w:t xml:space="preserve"> </w:t>
      </w:r>
      <w:r w:rsidRPr="001E6B7A">
        <w:rPr>
          <w:sz w:val="24"/>
          <w:szCs w:val="24"/>
        </w:rPr>
        <w:t xml:space="preserve">1 </w:t>
      </w:r>
    </w:p>
    <w:p w:rsidR="005B5574" w:rsidRDefault="005B5574" w:rsidP="009C518C">
      <w:pPr>
        <w:pStyle w:val="a9"/>
        <w:spacing w:before="8"/>
        <w:ind w:firstLine="709"/>
        <w:jc w:val="right"/>
      </w:pPr>
      <w:r>
        <w:rPr>
          <w:sz w:val="24"/>
          <w:szCs w:val="24"/>
        </w:rPr>
        <w:t xml:space="preserve">к административному регламенту </w:t>
      </w:r>
    </w:p>
    <w:p w:rsidR="005B5574" w:rsidRDefault="005B5574" w:rsidP="009C518C">
      <w:pPr>
        <w:pStyle w:val="a9"/>
        <w:spacing w:before="8"/>
        <w:ind w:firstLine="709"/>
        <w:jc w:val="right"/>
      </w:pPr>
      <w:r>
        <w:rPr>
          <w:sz w:val="24"/>
          <w:szCs w:val="24"/>
        </w:rPr>
        <w:t>предоставления муниципальной услуги</w:t>
      </w:r>
    </w:p>
    <w:p w:rsidR="00A90C91" w:rsidRDefault="005B5574" w:rsidP="00A90C91">
      <w:pPr>
        <w:pStyle w:val="ae"/>
        <w:ind w:firstLine="709"/>
        <w:jc w:val="right"/>
        <w:rPr>
          <w:sz w:val="24"/>
          <w:szCs w:val="24"/>
        </w:rPr>
      </w:pPr>
      <w:r>
        <w:rPr>
          <w:sz w:val="24"/>
          <w:szCs w:val="24"/>
        </w:rPr>
        <w:t>«</w:t>
      </w:r>
      <w:r w:rsidR="00A90C91" w:rsidRPr="00913F48">
        <w:rPr>
          <w:sz w:val="24"/>
          <w:szCs w:val="24"/>
        </w:rPr>
        <w:t xml:space="preserve">Отнесение земель или земельных участков </w:t>
      </w:r>
    </w:p>
    <w:p w:rsidR="00A90C91" w:rsidRDefault="00A90C91" w:rsidP="00A90C91">
      <w:pPr>
        <w:pStyle w:val="ae"/>
        <w:ind w:firstLine="709"/>
        <w:jc w:val="right"/>
        <w:rPr>
          <w:sz w:val="24"/>
          <w:szCs w:val="24"/>
        </w:rPr>
      </w:pPr>
      <w:r w:rsidRPr="00913F48">
        <w:rPr>
          <w:sz w:val="24"/>
          <w:szCs w:val="24"/>
        </w:rPr>
        <w:t xml:space="preserve">в составе таких земель к </w:t>
      </w:r>
      <w:proofErr w:type="gramStart"/>
      <w:r w:rsidRPr="00913F48">
        <w:rPr>
          <w:sz w:val="24"/>
          <w:szCs w:val="24"/>
        </w:rPr>
        <w:t>определенной</w:t>
      </w:r>
      <w:proofErr w:type="gramEnd"/>
      <w:r w:rsidRPr="00913F48">
        <w:rPr>
          <w:sz w:val="24"/>
          <w:szCs w:val="24"/>
        </w:rPr>
        <w:t xml:space="preserve"> </w:t>
      </w:r>
    </w:p>
    <w:p w:rsidR="00A90C91" w:rsidRDefault="00A90C91" w:rsidP="00A90C91">
      <w:pPr>
        <w:pStyle w:val="ae"/>
        <w:ind w:firstLine="709"/>
        <w:jc w:val="right"/>
        <w:rPr>
          <w:sz w:val="24"/>
          <w:szCs w:val="24"/>
        </w:rPr>
      </w:pPr>
      <w:r w:rsidRPr="00913F48">
        <w:rPr>
          <w:sz w:val="24"/>
          <w:szCs w:val="24"/>
        </w:rPr>
        <w:t xml:space="preserve">категории земель или перевод земель и </w:t>
      </w:r>
    </w:p>
    <w:p w:rsidR="00A90C91" w:rsidRDefault="00A90C91" w:rsidP="00A90C91">
      <w:pPr>
        <w:pStyle w:val="ae"/>
        <w:ind w:firstLine="709"/>
        <w:jc w:val="right"/>
        <w:rPr>
          <w:sz w:val="24"/>
          <w:szCs w:val="24"/>
        </w:rPr>
      </w:pPr>
      <w:r w:rsidRPr="00913F48">
        <w:rPr>
          <w:sz w:val="24"/>
          <w:szCs w:val="24"/>
        </w:rPr>
        <w:t xml:space="preserve">земельных участков в составе таких земель </w:t>
      </w:r>
    </w:p>
    <w:p w:rsidR="00A90C91" w:rsidRDefault="00A90C91" w:rsidP="00A90C91">
      <w:pPr>
        <w:pStyle w:val="ae"/>
        <w:ind w:firstLine="709"/>
        <w:jc w:val="right"/>
        <w:rPr>
          <w:sz w:val="24"/>
          <w:szCs w:val="24"/>
        </w:rPr>
      </w:pPr>
      <w:r w:rsidRPr="00913F48">
        <w:rPr>
          <w:sz w:val="24"/>
          <w:szCs w:val="24"/>
        </w:rPr>
        <w:t>из одной категории в другую</w:t>
      </w:r>
      <w:r>
        <w:rPr>
          <w:sz w:val="24"/>
          <w:szCs w:val="24"/>
        </w:rPr>
        <w:t xml:space="preserve">» </w:t>
      </w:r>
    </w:p>
    <w:p w:rsidR="005B5574" w:rsidRDefault="00A90C91" w:rsidP="00A90C91">
      <w:pPr>
        <w:pStyle w:val="ae"/>
        <w:ind w:firstLine="709"/>
        <w:jc w:val="right"/>
        <w:rPr>
          <w:spacing w:val="-1"/>
          <w:sz w:val="24"/>
          <w:szCs w:val="24"/>
        </w:rPr>
      </w:pPr>
      <w:r>
        <w:rPr>
          <w:sz w:val="24"/>
          <w:szCs w:val="24"/>
        </w:rPr>
        <w:t>на территории Каслинского муниципального района</w:t>
      </w:r>
      <w:r w:rsidR="005B5574">
        <w:rPr>
          <w:spacing w:val="-1"/>
          <w:sz w:val="24"/>
          <w:szCs w:val="24"/>
        </w:rPr>
        <w:t xml:space="preserve">, </w:t>
      </w:r>
    </w:p>
    <w:p w:rsidR="005B5574" w:rsidRDefault="005B5574" w:rsidP="009C518C">
      <w:pPr>
        <w:pStyle w:val="a9"/>
        <w:spacing w:before="8"/>
        <w:ind w:firstLine="709"/>
        <w:jc w:val="right"/>
        <w:rPr>
          <w:spacing w:val="-1"/>
          <w:sz w:val="24"/>
          <w:szCs w:val="24"/>
        </w:rPr>
      </w:pPr>
      <w:proofErr w:type="gramStart"/>
      <w:r>
        <w:rPr>
          <w:spacing w:val="-1"/>
          <w:sz w:val="24"/>
          <w:szCs w:val="24"/>
        </w:rPr>
        <w:t>утвержденному</w:t>
      </w:r>
      <w:proofErr w:type="gramEnd"/>
      <w:r>
        <w:rPr>
          <w:spacing w:val="-1"/>
          <w:sz w:val="24"/>
          <w:szCs w:val="24"/>
        </w:rPr>
        <w:t xml:space="preserve"> постановлением администрации </w:t>
      </w:r>
    </w:p>
    <w:p w:rsidR="005B5574" w:rsidRDefault="005B5574" w:rsidP="009C518C">
      <w:pPr>
        <w:pStyle w:val="a9"/>
        <w:spacing w:before="8"/>
        <w:ind w:firstLine="709"/>
        <w:jc w:val="right"/>
      </w:pPr>
      <w:r>
        <w:rPr>
          <w:spacing w:val="-1"/>
          <w:sz w:val="24"/>
          <w:szCs w:val="24"/>
        </w:rPr>
        <w:t>Каслинского муниципального района</w:t>
      </w:r>
    </w:p>
    <w:p w:rsidR="005B5574" w:rsidRDefault="005B5574" w:rsidP="009C518C">
      <w:pPr>
        <w:pStyle w:val="a9"/>
        <w:ind w:firstLine="709"/>
        <w:jc w:val="right"/>
      </w:pPr>
      <w:r>
        <w:rPr>
          <w:sz w:val="24"/>
          <w:szCs w:val="24"/>
        </w:rPr>
        <w:t>от «___»______________2022 г. №____</w:t>
      </w:r>
    </w:p>
    <w:p w:rsidR="005B5574" w:rsidRPr="001E6B7A" w:rsidRDefault="005B5574" w:rsidP="009C518C">
      <w:pPr>
        <w:pStyle w:val="a9"/>
        <w:spacing w:before="71"/>
        <w:ind w:firstLine="709"/>
        <w:jc w:val="right"/>
        <w:rPr>
          <w:sz w:val="24"/>
          <w:szCs w:val="24"/>
        </w:rPr>
      </w:pPr>
    </w:p>
    <w:p w:rsidR="005B5574" w:rsidRDefault="005B5574" w:rsidP="009C518C">
      <w:pPr>
        <w:ind w:firstLine="709"/>
        <w:jc w:val="right"/>
        <w:rPr>
          <w:sz w:val="24"/>
          <w:szCs w:val="24"/>
        </w:rPr>
      </w:pPr>
      <w:r>
        <w:rPr>
          <w:spacing w:val="-2"/>
          <w:sz w:val="24"/>
          <w:szCs w:val="24"/>
        </w:rPr>
        <w:t>ФОРМА</w:t>
      </w:r>
    </w:p>
    <w:p w:rsidR="005B5574" w:rsidRDefault="005B5574" w:rsidP="009C518C">
      <w:pPr>
        <w:pStyle w:val="a9"/>
        <w:ind w:firstLine="709"/>
        <w:jc w:val="right"/>
        <w:rPr>
          <w:sz w:val="24"/>
          <w:szCs w:val="24"/>
        </w:rPr>
      </w:pPr>
    </w:p>
    <w:p w:rsidR="005B5574" w:rsidRDefault="00A90C91" w:rsidP="009C518C">
      <w:pPr>
        <w:tabs>
          <w:tab w:val="left" w:pos="8464"/>
        </w:tabs>
        <w:ind w:left="3478" w:firstLine="709"/>
        <w:jc w:val="right"/>
        <w:rPr>
          <w:sz w:val="24"/>
          <w:szCs w:val="24"/>
        </w:rPr>
      </w:pPr>
      <w:r>
        <w:rPr>
          <w:sz w:val="24"/>
          <w:szCs w:val="24"/>
        </w:rPr>
        <w:t>Кому:</w:t>
      </w:r>
      <w:r w:rsidR="005B5574">
        <w:rPr>
          <w:sz w:val="24"/>
          <w:szCs w:val="24"/>
          <w:u w:val="single"/>
        </w:rPr>
        <w:tab/>
      </w:r>
    </w:p>
    <w:p w:rsidR="005B5574" w:rsidRPr="00A90C91" w:rsidRDefault="00A90C91" w:rsidP="009C518C">
      <w:pPr>
        <w:spacing w:before="11" w:line="249" w:lineRule="auto"/>
        <w:ind w:left="4275" w:firstLine="709"/>
        <w:jc w:val="right"/>
        <w:rPr>
          <w:sz w:val="18"/>
          <w:szCs w:val="18"/>
        </w:rPr>
      </w:pPr>
      <w:r w:rsidRPr="00A90C91">
        <w:rPr>
          <w:sz w:val="18"/>
          <w:szCs w:val="18"/>
        </w:rPr>
        <w:t>(наименование у</w:t>
      </w:r>
      <w:r w:rsidR="005B5574" w:rsidRPr="00A90C91">
        <w:rPr>
          <w:sz w:val="18"/>
          <w:szCs w:val="18"/>
        </w:rPr>
        <w:t>полномоченного</w:t>
      </w:r>
      <w:r w:rsidRPr="00A90C91">
        <w:rPr>
          <w:sz w:val="18"/>
          <w:szCs w:val="18"/>
        </w:rPr>
        <w:t xml:space="preserve"> на отнесение земельного участка к определенной категории </w:t>
      </w:r>
      <w:r w:rsidR="005B5574" w:rsidRPr="00A90C91">
        <w:rPr>
          <w:sz w:val="18"/>
          <w:szCs w:val="18"/>
        </w:rPr>
        <w:t>органа)</w:t>
      </w:r>
    </w:p>
    <w:p w:rsidR="005B5574" w:rsidRPr="0098307E" w:rsidRDefault="005B5574" w:rsidP="009C518C">
      <w:pPr>
        <w:spacing w:before="11" w:line="249" w:lineRule="auto"/>
        <w:ind w:left="4275" w:firstLine="709"/>
        <w:jc w:val="right"/>
        <w:rPr>
          <w:sz w:val="24"/>
          <w:szCs w:val="24"/>
        </w:rPr>
      </w:pPr>
    </w:p>
    <w:p w:rsidR="005B5574" w:rsidRPr="0098307E" w:rsidRDefault="005B5574" w:rsidP="009C518C">
      <w:pPr>
        <w:pStyle w:val="a9"/>
        <w:ind w:firstLine="709"/>
        <w:jc w:val="right"/>
        <w:rPr>
          <w:sz w:val="24"/>
          <w:szCs w:val="24"/>
        </w:rPr>
      </w:pPr>
      <w:r w:rsidRPr="0098307E">
        <w:rPr>
          <w:sz w:val="24"/>
          <w:szCs w:val="24"/>
        </w:rPr>
        <w:t>От</w:t>
      </w:r>
      <w:r w:rsidR="00A90C91">
        <w:rPr>
          <w:sz w:val="24"/>
          <w:szCs w:val="24"/>
        </w:rPr>
        <w:t xml:space="preserve"> кого</w:t>
      </w:r>
      <w:r>
        <w:rPr>
          <w:sz w:val="24"/>
          <w:szCs w:val="24"/>
        </w:rPr>
        <w:t>___________________________________</w:t>
      </w:r>
    </w:p>
    <w:p w:rsidR="005B5574" w:rsidRPr="00C21BE7" w:rsidRDefault="005B5574" w:rsidP="009C518C">
      <w:pPr>
        <w:tabs>
          <w:tab w:val="left" w:pos="8464"/>
        </w:tabs>
        <w:ind w:left="3478" w:firstLine="709"/>
        <w:jc w:val="right"/>
        <w:rPr>
          <w:sz w:val="18"/>
          <w:szCs w:val="18"/>
        </w:rPr>
      </w:pPr>
      <w:r w:rsidRPr="00C21BE7">
        <w:rPr>
          <w:sz w:val="18"/>
          <w:szCs w:val="18"/>
        </w:rPr>
        <w:t xml:space="preserve">(для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w:t>
      </w:r>
      <w:proofErr w:type="spellStart"/>
      <w:r w:rsidRPr="00C21BE7">
        <w:rPr>
          <w:sz w:val="18"/>
          <w:szCs w:val="18"/>
        </w:rPr>
        <w:t>эл</w:t>
      </w:r>
      <w:proofErr w:type="spellEnd"/>
      <w:r w:rsidRPr="00C21BE7">
        <w:rPr>
          <w:sz w:val="18"/>
          <w:szCs w:val="18"/>
        </w:rPr>
        <w:t>. почта;</w:t>
      </w:r>
    </w:p>
    <w:p w:rsidR="005B5574" w:rsidRPr="00C21BE7" w:rsidRDefault="005B5574" w:rsidP="009C518C">
      <w:pPr>
        <w:tabs>
          <w:tab w:val="left" w:pos="8464"/>
        </w:tabs>
        <w:ind w:left="3478" w:firstLine="709"/>
        <w:jc w:val="right"/>
        <w:rPr>
          <w:sz w:val="20"/>
          <w:szCs w:val="20"/>
        </w:rPr>
      </w:pPr>
      <w:r w:rsidRPr="00C21BE7">
        <w:rPr>
          <w:sz w:val="18"/>
          <w:szCs w:val="18"/>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5B5574" w:rsidRPr="00DE6008" w:rsidRDefault="00EC33C1" w:rsidP="009C518C">
      <w:pPr>
        <w:spacing w:before="234" w:line="322" w:lineRule="exact"/>
        <w:ind w:left="323" w:firstLine="709"/>
        <w:jc w:val="center"/>
        <w:rPr>
          <w:b/>
          <w:bCs/>
          <w:sz w:val="24"/>
          <w:szCs w:val="24"/>
        </w:rPr>
      </w:pPr>
      <w:r>
        <w:rPr>
          <w:b/>
          <w:bCs/>
          <w:spacing w:val="-2"/>
          <w:sz w:val="24"/>
          <w:szCs w:val="24"/>
        </w:rPr>
        <w:t>Ходатайство</w:t>
      </w:r>
    </w:p>
    <w:p w:rsidR="005B5574" w:rsidRPr="005343FC" w:rsidRDefault="00A239F4" w:rsidP="009C518C">
      <w:pPr>
        <w:ind w:left="318" w:firstLine="709"/>
        <w:jc w:val="center"/>
        <w:rPr>
          <w:b/>
          <w:bCs/>
          <w:sz w:val="24"/>
          <w:szCs w:val="24"/>
        </w:rPr>
      </w:pPr>
      <w:r>
        <w:rPr>
          <w:b/>
          <w:bCs/>
          <w:sz w:val="24"/>
          <w:szCs w:val="24"/>
        </w:rPr>
        <w:t>о</w:t>
      </w:r>
      <w:r>
        <w:rPr>
          <w:b/>
          <w:bCs/>
          <w:spacing w:val="-5"/>
          <w:sz w:val="24"/>
          <w:szCs w:val="24"/>
        </w:rPr>
        <w:t>б отнесении земельного участка к определенной категории земель</w:t>
      </w:r>
    </w:p>
    <w:p w:rsidR="005B5574" w:rsidRPr="005343FC" w:rsidRDefault="005B5574" w:rsidP="009C518C">
      <w:pPr>
        <w:pStyle w:val="a9"/>
        <w:spacing w:before="224" w:line="242" w:lineRule="auto"/>
        <w:ind w:firstLine="709"/>
        <w:jc w:val="both"/>
        <w:rPr>
          <w:spacing w:val="-2"/>
          <w:sz w:val="24"/>
          <w:szCs w:val="24"/>
        </w:rPr>
      </w:pPr>
      <w:r w:rsidRPr="005343FC">
        <w:rPr>
          <w:spacing w:val="-2"/>
          <w:sz w:val="24"/>
          <w:szCs w:val="24"/>
        </w:rPr>
        <w:t xml:space="preserve">Прошу </w:t>
      </w:r>
      <w:r w:rsidR="00A239F4">
        <w:rPr>
          <w:spacing w:val="-2"/>
          <w:sz w:val="24"/>
          <w:szCs w:val="24"/>
        </w:rPr>
        <w:t>отнести земельный участок, расположенный по адресу (местоположение)</w:t>
      </w:r>
      <w:r w:rsidRPr="005343FC">
        <w:rPr>
          <w:spacing w:val="-2"/>
          <w:sz w:val="24"/>
          <w:szCs w:val="24"/>
        </w:rPr>
        <w:t>:</w:t>
      </w:r>
    </w:p>
    <w:p w:rsidR="005B5574" w:rsidRPr="00DE6008" w:rsidRDefault="005B5574" w:rsidP="009C518C">
      <w:pPr>
        <w:pStyle w:val="a9"/>
        <w:spacing w:before="1"/>
        <w:ind w:firstLine="709"/>
        <w:jc w:val="both"/>
        <w:rPr>
          <w:sz w:val="24"/>
          <w:szCs w:val="24"/>
        </w:rPr>
      </w:pPr>
    </w:p>
    <w:p w:rsidR="005B5574" w:rsidRPr="005343FC" w:rsidRDefault="004F1025" w:rsidP="00A239F4">
      <w:pPr>
        <w:tabs>
          <w:tab w:val="left" w:pos="709"/>
        </w:tabs>
        <w:spacing w:before="1"/>
        <w:rPr>
          <w:sz w:val="24"/>
          <w:szCs w:val="24"/>
        </w:rPr>
      </w:pPr>
      <w:r w:rsidRPr="004F1025">
        <w:rPr>
          <w:noProof/>
          <w:lang w:eastAsia="ru-RU"/>
        </w:rPr>
        <w:pict>
          <v:rect id="docshape5" o:spid="_x0000_s1029" style="position:absolute;margin-left:67.2pt;margin-top:2.85pt;width:499pt;height:.5pt;z-index:-251659264;mso-wrap-distance-left:0;mso-wrap-distance-right:0;mso-position-horizontal-relative:page" fillcolor="black" stroked="f">
            <w10:wrap type="topAndBottom" anchorx="page"/>
          </v:rect>
        </w:pict>
      </w:r>
      <w:r w:rsidR="005B5574" w:rsidRPr="005343FC">
        <w:rPr>
          <w:sz w:val="24"/>
          <w:szCs w:val="24"/>
        </w:rPr>
        <w:t>_____________________________</w:t>
      </w:r>
      <w:r w:rsidR="005B5574">
        <w:rPr>
          <w:sz w:val="24"/>
          <w:szCs w:val="24"/>
        </w:rPr>
        <w:t>__________________________</w:t>
      </w:r>
      <w:r w:rsidR="00A239F4">
        <w:rPr>
          <w:sz w:val="24"/>
          <w:szCs w:val="24"/>
        </w:rPr>
        <w:t>_________________________</w:t>
      </w:r>
      <w:r w:rsidR="005B5574" w:rsidRPr="005343FC">
        <w:rPr>
          <w:sz w:val="24"/>
          <w:szCs w:val="24"/>
        </w:rPr>
        <w:t>.</w:t>
      </w:r>
    </w:p>
    <w:p w:rsidR="005B5574" w:rsidRDefault="00A239F4" w:rsidP="00A239F4">
      <w:pPr>
        <w:jc w:val="both"/>
        <w:rPr>
          <w:sz w:val="24"/>
          <w:szCs w:val="24"/>
        </w:rPr>
      </w:pPr>
      <w:r>
        <w:rPr>
          <w:sz w:val="24"/>
          <w:szCs w:val="24"/>
        </w:rPr>
        <w:t>площадью ________________________________________________________________________</w:t>
      </w:r>
    </w:p>
    <w:p w:rsidR="00A239F4" w:rsidRDefault="00A239F4" w:rsidP="00A239F4">
      <w:pPr>
        <w:jc w:val="both"/>
        <w:rPr>
          <w:sz w:val="24"/>
          <w:szCs w:val="24"/>
        </w:rPr>
      </w:pPr>
      <w:r>
        <w:rPr>
          <w:sz w:val="24"/>
          <w:szCs w:val="24"/>
        </w:rPr>
        <w:t>с кадастровым номером ____________________________________________________________</w:t>
      </w:r>
    </w:p>
    <w:p w:rsidR="00A239F4" w:rsidRDefault="00A239F4" w:rsidP="00A239F4">
      <w:pPr>
        <w:jc w:val="both"/>
        <w:rPr>
          <w:sz w:val="24"/>
          <w:szCs w:val="24"/>
        </w:rPr>
      </w:pPr>
      <w:r>
        <w:rPr>
          <w:sz w:val="24"/>
          <w:szCs w:val="24"/>
        </w:rPr>
        <w:t>к категории земель_________________________________________________________________</w:t>
      </w:r>
    </w:p>
    <w:p w:rsidR="00A239F4" w:rsidRDefault="00A239F4" w:rsidP="00A239F4">
      <w:pPr>
        <w:jc w:val="center"/>
        <w:rPr>
          <w:sz w:val="18"/>
          <w:szCs w:val="18"/>
        </w:rPr>
      </w:pPr>
      <w:r>
        <w:rPr>
          <w:sz w:val="18"/>
          <w:szCs w:val="18"/>
        </w:rPr>
        <w:t>(указывается категория земель, к которой предполагается отнести земельный участок)</w:t>
      </w:r>
    </w:p>
    <w:p w:rsidR="00A239F4" w:rsidRDefault="00A239F4" w:rsidP="00A239F4">
      <w:pPr>
        <w:jc w:val="both"/>
        <w:rPr>
          <w:sz w:val="24"/>
          <w:szCs w:val="24"/>
        </w:rPr>
      </w:pPr>
    </w:p>
    <w:p w:rsidR="00A239F4" w:rsidRDefault="00A239F4" w:rsidP="00A239F4">
      <w:pPr>
        <w:jc w:val="both"/>
        <w:rPr>
          <w:sz w:val="24"/>
          <w:szCs w:val="24"/>
        </w:rPr>
      </w:pPr>
      <w:r>
        <w:rPr>
          <w:sz w:val="24"/>
          <w:szCs w:val="24"/>
        </w:rPr>
        <w:t>Земельный участок принадлежит_____________________________________________________</w:t>
      </w:r>
    </w:p>
    <w:p w:rsidR="00A239F4" w:rsidRDefault="00A239F4" w:rsidP="00A239F4">
      <w:pPr>
        <w:jc w:val="center"/>
        <w:rPr>
          <w:sz w:val="18"/>
          <w:szCs w:val="18"/>
        </w:rPr>
      </w:pPr>
      <w:r>
        <w:rPr>
          <w:sz w:val="18"/>
          <w:szCs w:val="18"/>
        </w:rPr>
        <w:t>(указывается правообладатель земли (земельного участка))</w:t>
      </w:r>
    </w:p>
    <w:p w:rsidR="00A239F4" w:rsidRDefault="00A239F4" w:rsidP="00A239F4">
      <w:pPr>
        <w:jc w:val="both"/>
        <w:rPr>
          <w:sz w:val="24"/>
          <w:szCs w:val="24"/>
        </w:rPr>
      </w:pPr>
      <w:r>
        <w:rPr>
          <w:sz w:val="24"/>
          <w:szCs w:val="24"/>
        </w:rPr>
        <w:t>На праве _________________________________________________________________________</w:t>
      </w:r>
    </w:p>
    <w:p w:rsidR="00A239F4" w:rsidRDefault="00A239F4" w:rsidP="00A239F4">
      <w:pPr>
        <w:jc w:val="center"/>
        <w:rPr>
          <w:sz w:val="18"/>
          <w:szCs w:val="18"/>
        </w:rPr>
      </w:pPr>
      <w:r>
        <w:rPr>
          <w:sz w:val="18"/>
          <w:szCs w:val="18"/>
        </w:rPr>
        <w:t>(указывается право на землю (земельный участок))</w:t>
      </w:r>
    </w:p>
    <w:p w:rsidR="00A239F4" w:rsidRDefault="00A239F4" w:rsidP="00A239F4">
      <w:pPr>
        <w:jc w:val="center"/>
        <w:rPr>
          <w:sz w:val="18"/>
          <w:szCs w:val="18"/>
        </w:rPr>
      </w:pPr>
    </w:p>
    <w:p w:rsidR="00A239F4" w:rsidRDefault="00A239F4" w:rsidP="00A239F4">
      <w:pPr>
        <w:jc w:val="center"/>
        <w:rPr>
          <w:sz w:val="18"/>
          <w:szCs w:val="18"/>
        </w:rPr>
      </w:pPr>
    </w:p>
    <w:p w:rsidR="00A239F4" w:rsidRDefault="00A239F4" w:rsidP="00A239F4">
      <w:pPr>
        <w:jc w:val="center"/>
        <w:rPr>
          <w:sz w:val="18"/>
          <w:szCs w:val="18"/>
        </w:rPr>
      </w:pPr>
    </w:p>
    <w:p w:rsidR="00A239F4" w:rsidRDefault="00A239F4" w:rsidP="00A239F4">
      <w:pPr>
        <w:jc w:val="right"/>
        <w:rPr>
          <w:sz w:val="18"/>
          <w:szCs w:val="18"/>
        </w:rPr>
      </w:pPr>
      <w:r>
        <w:rPr>
          <w:sz w:val="18"/>
          <w:szCs w:val="18"/>
        </w:rPr>
        <w:t>________________________________________</w:t>
      </w:r>
    </w:p>
    <w:p w:rsidR="00A239F4" w:rsidRDefault="00A239F4" w:rsidP="00A239F4">
      <w:pPr>
        <w:jc w:val="right"/>
        <w:rPr>
          <w:sz w:val="18"/>
          <w:szCs w:val="18"/>
        </w:rPr>
      </w:pPr>
    </w:p>
    <w:p w:rsidR="00A239F4" w:rsidRDefault="00A239F4" w:rsidP="00A239F4">
      <w:pPr>
        <w:jc w:val="both"/>
        <w:rPr>
          <w:sz w:val="24"/>
          <w:szCs w:val="24"/>
        </w:rPr>
      </w:pPr>
      <w:r>
        <w:rPr>
          <w:sz w:val="24"/>
          <w:szCs w:val="24"/>
        </w:rPr>
        <w:t>Результат услуги выдать</w:t>
      </w:r>
    </w:p>
    <w:p w:rsidR="00A239F4" w:rsidRPr="00A239F4" w:rsidRDefault="00A239F4" w:rsidP="00A239F4">
      <w:pPr>
        <w:jc w:val="both"/>
        <w:rPr>
          <w:sz w:val="24"/>
          <w:szCs w:val="24"/>
        </w:rPr>
      </w:pPr>
      <w:r>
        <w:rPr>
          <w:sz w:val="24"/>
          <w:szCs w:val="24"/>
        </w:rPr>
        <w:t>следующим способом:______________________________________________________________</w:t>
      </w:r>
    </w:p>
    <w:p w:rsidR="005B5574" w:rsidRDefault="005B5574" w:rsidP="009C518C">
      <w:pPr>
        <w:ind w:firstLine="709"/>
        <w:jc w:val="both"/>
        <w:rPr>
          <w:sz w:val="24"/>
          <w:szCs w:val="24"/>
        </w:rPr>
      </w:pPr>
    </w:p>
    <w:p w:rsidR="005B5574" w:rsidRDefault="005B5574" w:rsidP="00A239F4">
      <w:pPr>
        <w:jc w:val="both"/>
        <w:rPr>
          <w:sz w:val="24"/>
          <w:szCs w:val="24"/>
        </w:rPr>
      </w:pPr>
      <w:r>
        <w:rPr>
          <w:sz w:val="24"/>
          <w:szCs w:val="24"/>
        </w:rPr>
        <w:t xml:space="preserve">К </w:t>
      </w:r>
      <w:r w:rsidR="00EC33C1">
        <w:rPr>
          <w:sz w:val="24"/>
          <w:szCs w:val="24"/>
        </w:rPr>
        <w:t>ходатайству</w:t>
      </w:r>
      <w:r>
        <w:rPr>
          <w:sz w:val="24"/>
          <w:szCs w:val="24"/>
        </w:rPr>
        <w:t xml:space="preserve"> прилагаются следующие документы:</w:t>
      </w:r>
    </w:p>
    <w:p w:rsidR="005B5574" w:rsidRDefault="005B5574" w:rsidP="007B40F8">
      <w:pPr>
        <w:jc w:val="both"/>
        <w:rPr>
          <w:sz w:val="24"/>
          <w:szCs w:val="24"/>
        </w:rPr>
      </w:pPr>
      <w:r>
        <w:rPr>
          <w:sz w:val="24"/>
          <w:szCs w:val="24"/>
        </w:rPr>
        <w:t>_________________________________________________________________________________</w:t>
      </w:r>
    </w:p>
    <w:p w:rsidR="00A239F4" w:rsidRDefault="00A239F4" w:rsidP="00A239F4">
      <w:pPr>
        <w:ind w:firstLine="709"/>
        <w:jc w:val="center"/>
        <w:rPr>
          <w:i/>
          <w:iCs/>
          <w:sz w:val="16"/>
          <w:szCs w:val="16"/>
        </w:rPr>
      </w:pPr>
      <w:r>
        <w:rPr>
          <w:i/>
          <w:iCs/>
          <w:sz w:val="16"/>
          <w:szCs w:val="16"/>
        </w:rPr>
        <w:t>(указывается перечень прилагаемых документов)</w:t>
      </w:r>
    </w:p>
    <w:p w:rsidR="005B5574" w:rsidRDefault="005B5574" w:rsidP="007B40F8">
      <w:pPr>
        <w:jc w:val="both"/>
        <w:rPr>
          <w:sz w:val="24"/>
          <w:szCs w:val="24"/>
        </w:rPr>
      </w:pPr>
    </w:p>
    <w:p w:rsidR="005B5574" w:rsidRDefault="005B5574" w:rsidP="007B40F8">
      <w:pPr>
        <w:jc w:val="both"/>
        <w:rPr>
          <w:sz w:val="24"/>
          <w:szCs w:val="24"/>
        </w:rPr>
      </w:pPr>
    </w:p>
    <w:p w:rsidR="005B5574" w:rsidRDefault="005B5574" w:rsidP="007B40F8">
      <w:pPr>
        <w:jc w:val="right"/>
        <w:rPr>
          <w:sz w:val="24"/>
          <w:szCs w:val="24"/>
        </w:rPr>
      </w:pPr>
      <w:r>
        <w:rPr>
          <w:sz w:val="24"/>
          <w:szCs w:val="24"/>
        </w:rPr>
        <w:t>______</w:t>
      </w:r>
      <w:r w:rsidR="004833C9">
        <w:rPr>
          <w:sz w:val="24"/>
          <w:szCs w:val="24"/>
        </w:rPr>
        <w:t>_____</w:t>
      </w:r>
      <w:r>
        <w:rPr>
          <w:sz w:val="24"/>
          <w:szCs w:val="24"/>
        </w:rPr>
        <w:t>_______________     _________________________  _________________________</w:t>
      </w:r>
    </w:p>
    <w:p w:rsidR="005B5574" w:rsidRDefault="004833C9" w:rsidP="007B40F8">
      <w:pPr>
        <w:jc w:val="center"/>
        <w:rPr>
          <w:iCs/>
          <w:sz w:val="18"/>
          <w:szCs w:val="18"/>
        </w:rPr>
      </w:pPr>
      <w:r>
        <w:rPr>
          <w:iCs/>
          <w:sz w:val="18"/>
          <w:szCs w:val="18"/>
        </w:rPr>
        <w:t>(должность</w:t>
      </w:r>
      <w:r w:rsidR="005B5574" w:rsidRPr="004833C9">
        <w:rPr>
          <w:iCs/>
          <w:sz w:val="18"/>
          <w:szCs w:val="18"/>
        </w:rPr>
        <w:t xml:space="preserve">)      </w:t>
      </w:r>
      <w:r>
        <w:rPr>
          <w:iCs/>
          <w:sz w:val="18"/>
          <w:szCs w:val="18"/>
        </w:rPr>
        <w:t xml:space="preserve">                        </w:t>
      </w:r>
      <w:r w:rsidR="005B5574" w:rsidRPr="004833C9">
        <w:rPr>
          <w:iCs/>
          <w:sz w:val="18"/>
          <w:szCs w:val="18"/>
        </w:rPr>
        <w:t xml:space="preserve">                                (подпись)                </w:t>
      </w:r>
      <w:r>
        <w:rPr>
          <w:iCs/>
          <w:sz w:val="18"/>
          <w:szCs w:val="18"/>
        </w:rPr>
        <w:t xml:space="preserve">    </w:t>
      </w:r>
      <w:r w:rsidR="005B5574" w:rsidRPr="004833C9">
        <w:rPr>
          <w:iCs/>
          <w:sz w:val="18"/>
          <w:szCs w:val="18"/>
        </w:rPr>
        <w:t xml:space="preserve">                </w:t>
      </w:r>
      <w:r>
        <w:rPr>
          <w:iCs/>
          <w:sz w:val="18"/>
          <w:szCs w:val="18"/>
        </w:rPr>
        <w:t xml:space="preserve">          </w:t>
      </w:r>
      <w:r w:rsidR="005B5574" w:rsidRPr="004833C9">
        <w:rPr>
          <w:iCs/>
          <w:sz w:val="18"/>
          <w:szCs w:val="18"/>
        </w:rPr>
        <w:t xml:space="preserve">   (</w:t>
      </w:r>
      <w:r>
        <w:rPr>
          <w:iCs/>
          <w:sz w:val="18"/>
          <w:szCs w:val="18"/>
        </w:rPr>
        <w:t>фамилия и инициалы</w:t>
      </w:r>
      <w:r w:rsidR="005B5574" w:rsidRPr="004833C9">
        <w:rPr>
          <w:iCs/>
          <w:sz w:val="18"/>
          <w:szCs w:val="18"/>
        </w:rPr>
        <w:t>)</w:t>
      </w:r>
    </w:p>
    <w:p w:rsidR="004833C9" w:rsidRDefault="004833C9" w:rsidP="007B40F8">
      <w:pPr>
        <w:jc w:val="center"/>
        <w:rPr>
          <w:iCs/>
          <w:sz w:val="18"/>
          <w:szCs w:val="18"/>
        </w:rPr>
      </w:pPr>
    </w:p>
    <w:p w:rsidR="004833C9" w:rsidRDefault="004833C9" w:rsidP="007B40F8">
      <w:pPr>
        <w:jc w:val="center"/>
        <w:rPr>
          <w:iCs/>
          <w:sz w:val="18"/>
          <w:szCs w:val="18"/>
        </w:rPr>
      </w:pPr>
    </w:p>
    <w:p w:rsidR="004833C9" w:rsidRDefault="004833C9" w:rsidP="004833C9">
      <w:pPr>
        <w:rPr>
          <w:iCs/>
          <w:sz w:val="18"/>
          <w:szCs w:val="18"/>
        </w:rPr>
      </w:pPr>
      <w:r>
        <w:rPr>
          <w:iCs/>
          <w:sz w:val="18"/>
          <w:szCs w:val="18"/>
        </w:rPr>
        <w:lastRenderedPageBreak/>
        <w:t>___________________________</w:t>
      </w:r>
    </w:p>
    <w:p w:rsidR="005B5574" w:rsidRDefault="004833C9" w:rsidP="004833C9">
      <w:pPr>
        <w:rPr>
          <w:sz w:val="24"/>
          <w:szCs w:val="24"/>
        </w:rPr>
      </w:pPr>
      <w:r>
        <w:rPr>
          <w:iCs/>
          <w:sz w:val="18"/>
          <w:szCs w:val="18"/>
        </w:rPr>
        <w:t xml:space="preserve">                       (дата)</w:t>
      </w:r>
    </w:p>
    <w:p w:rsidR="005B5574" w:rsidRDefault="005B5574" w:rsidP="009C518C">
      <w:pPr>
        <w:ind w:firstLine="709"/>
        <w:jc w:val="both"/>
        <w:rPr>
          <w:sz w:val="24"/>
          <w:szCs w:val="24"/>
        </w:rPr>
      </w:pPr>
    </w:p>
    <w:p w:rsidR="005B5574" w:rsidRDefault="005B5574" w:rsidP="009C518C">
      <w:pPr>
        <w:ind w:firstLine="709"/>
        <w:jc w:val="both"/>
        <w:rPr>
          <w:sz w:val="24"/>
          <w:szCs w:val="24"/>
        </w:rPr>
      </w:pPr>
    </w:p>
    <w:p w:rsidR="005B5574" w:rsidRDefault="005B5574" w:rsidP="007B40F8">
      <w:pPr>
        <w:pStyle w:val="a9"/>
        <w:spacing w:before="8"/>
        <w:ind w:firstLine="709"/>
        <w:jc w:val="right"/>
        <w:rPr>
          <w:sz w:val="24"/>
          <w:szCs w:val="24"/>
        </w:rPr>
      </w:pPr>
      <w:r w:rsidRPr="001E6B7A">
        <w:rPr>
          <w:sz w:val="24"/>
          <w:szCs w:val="24"/>
        </w:rPr>
        <w:t>Приложение</w:t>
      </w:r>
      <w:r w:rsidRPr="001E6B7A">
        <w:rPr>
          <w:spacing w:val="-17"/>
          <w:sz w:val="24"/>
          <w:szCs w:val="24"/>
        </w:rPr>
        <w:t xml:space="preserve"> </w:t>
      </w:r>
      <w:r w:rsidRPr="001E6B7A">
        <w:rPr>
          <w:sz w:val="24"/>
          <w:szCs w:val="24"/>
        </w:rPr>
        <w:t>№</w:t>
      </w:r>
      <w:r w:rsidRPr="001E6B7A">
        <w:rPr>
          <w:spacing w:val="-15"/>
          <w:sz w:val="24"/>
          <w:szCs w:val="24"/>
        </w:rPr>
        <w:t xml:space="preserve"> </w:t>
      </w:r>
      <w:r>
        <w:rPr>
          <w:spacing w:val="-15"/>
          <w:sz w:val="24"/>
          <w:szCs w:val="24"/>
        </w:rPr>
        <w:t>2</w:t>
      </w:r>
      <w:r w:rsidRPr="001E6B7A">
        <w:rPr>
          <w:sz w:val="24"/>
          <w:szCs w:val="24"/>
        </w:rPr>
        <w:t xml:space="preserve"> </w:t>
      </w:r>
    </w:p>
    <w:p w:rsidR="005B5574" w:rsidRDefault="005B5574" w:rsidP="007B40F8">
      <w:pPr>
        <w:pStyle w:val="a9"/>
        <w:spacing w:before="8"/>
        <w:ind w:firstLine="709"/>
        <w:jc w:val="right"/>
      </w:pPr>
      <w:r>
        <w:rPr>
          <w:sz w:val="24"/>
          <w:szCs w:val="24"/>
        </w:rPr>
        <w:t xml:space="preserve">к административному регламенту </w:t>
      </w:r>
    </w:p>
    <w:p w:rsidR="005B5574" w:rsidRDefault="005B5574" w:rsidP="007B40F8">
      <w:pPr>
        <w:pStyle w:val="a9"/>
        <w:spacing w:before="8"/>
        <w:ind w:firstLine="709"/>
        <w:jc w:val="right"/>
      </w:pPr>
      <w:r>
        <w:rPr>
          <w:sz w:val="24"/>
          <w:szCs w:val="24"/>
        </w:rPr>
        <w:t>предоставления муниципальной услуги</w:t>
      </w:r>
    </w:p>
    <w:p w:rsidR="004833C9" w:rsidRDefault="004833C9" w:rsidP="004833C9">
      <w:pPr>
        <w:pStyle w:val="ae"/>
        <w:ind w:firstLine="709"/>
        <w:jc w:val="right"/>
        <w:rPr>
          <w:sz w:val="24"/>
          <w:szCs w:val="24"/>
        </w:rPr>
      </w:pPr>
      <w:r>
        <w:rPr>
          <w:sz w:val="24"/>
          <w:szCs w:val="24"/>
        </w:rPr>
        <w:t>«</w:t>
      </w:r>
      <w:r w:rsidRPr="00913F48">
        <w:rPr>
          <w:sz w:val="24"/>
          <w:szCs w:val="24"/>
        </w:rPr>
        <w:t xml:space="preserve">Отнесение земель или земельных участков </w:t>
      </w:r>
    </w:p>
    <w:p w:rsidR="004833C9" w:rsidRDefault="004833C9" w:rsidP="004833C9">
      <w:pPr>
        <w:pStyle w:val="ae"/>
        <w:ind w:firstLine="709"/>
        <w:jc w:val="right"/>
        <w:rPr>
          <w:sz w:val="24"/>
          <w:szCs w:val="24"/>
        </w:rPr>
      </w:pPr>
      <w:r w:rsidRPr="00913F48">
        <w:rPr>
          <w:sz w:val="24"/>
          <w:szCs w:val="24"/>
        </w:rPr>
        <w:t xml:space="preserve">в составе таких земель к </w:t>
      </w:r>
      <w:proofErr w:type="gramStart"/>
      <w:r w:rsidRPr="00913F48">
        <w:rPr>
          <w:sz w:val="24"/>
          <w:szCs w:val="24"/>
        </w:rPr>
        <w:t>определенной</w:t>
      </w:r>
      <w:proofErr w:type="gramEnd"/>
      <w:r w:rsidRPr="00913F48">
        <w:rPr>
          <w:sz w:val="24"/>
          <w:szCs w:val="24"/>
        </w:rPr>
        <w:t xml:space="preserve"> </w:t>
      </w:r>
    </w:p>
    <w:p w:rsidR="004833C9" w:rsidRDefault="004833C9" w:rsidP="004833C9">
      <w:pPr>
        <w:pStyle w:val="ae"/>
        <w:ind w:firstLine="709"/>
        <w:jc w:val="right"/>
        <w:rPr>
          <w:sz w:val="24"/>
          <w:szCs w:val="24"/>
        </w:rPr>
      </w:pPr>
      <w:r w:rsidRPr="00913F48">
        <w:rPr>
          <w:sz w:val="24"/>
          <w:szCs w:val="24"/>
        </w:rPr>
        <w:t xml:space="preserve">категории земель или перевод земель и </w:t>
      </w:r>
    </w:p>
    <w:p w:rsidR="004833C9" w:rsidRDefault="004833C9" w:rsidP="004833C9">
      <w:pPr>
        <w:pStyle w:val="ae"/>
        <w:ind w:firstLine="709"/>
        <w:jc w:val="right"/>
        <w:rPr>
          <w:sz w:val="24"/>
          <w:szCs w:val="24"/>
        </w:rPr>
      </w:pPr>
      <w:r w:rsidRPr="00913F48">
        <w:rPr>
          <w:sz w:val="24"/>
          <w:szCs w:val="24"/>
        </w:rPr>
        <w:t xml:space="preserve">земельных участков в составе таких земель </w:t>
      </w:r>
    </w:p>
    <w:p w:rsidR="004833C9" w:rsidRDefault="004833C9" w:rsidP="004833C9">
      <w:pPr>
        <w:pStyle w:val="ae"/>
        <w:ind w:firstLine="709"/>
        <w:jc w:val="right"/>
        <w:rPr>
          <w:sz w:val="24"/>
          <w:szCs w:val="24"/>
        </w:rPr>
      </w:pPr>
      <w:r w:rsidRPr="00913F48">
        <w:rPr>
          <w:sz w:val="24"/>
          <w:szCs w:val="24"/>
        </w:rPr>
        <w:t>из одной категории в другую</w:t>
      </w:r>
      <w:r>
        <w:rPr>
          <w:sz w:val="24"/>
          <w:szCs w:val="24"/>
        </w:rPr>
        <w:t xml:space="preserve">» </w:t>
      </w:r>
    </w:p>
    <w:p w:rsidR="004833C9" w:rsidRDefault="004833C9" w:rsidP="004833C9">
      <w:pPr>
        <w:pStyle w:val="ae"/>
        <w:ind w:firstLine="709"/>
        <w:jc w:val="right"/>
        <w:rPr>
          <w:spacing w:val="-1"/>
          <w:sz w:val="24"/>
          <w:szCs w:val="24"/>
        </w:rPr>
      </w:pPr>
      <w:r>
        <w:rPr>
          <w:sz w:val="24"/>
          <w:szCs w:val="24"/>
        </w:rPr>
        <w:t>на территории Каслинского муниципального района</w:t>
      </w:r>
      <w:r>
        <w:rPr>
          <w:spacing w:val="-1"/>
          <w:sz w:val="24"/>
          <w:szCs w:val="24"/>
        </w:rPr>
        <w:t xml:space="preserve">, </w:t>
      </w:r>
    </w:p>
    <w:p w:rsidR="005B5574" w:rsidRDefault="005B5574" w:rsidP="007B40F8">
      <w:pPr>
        <w:pStyle w:val="a9"/>
        <w:spacing w:before="8"/>
        <w:ind w:firstLine="709"/>
        <w:jc w:val="right"/>
        <w:rPr>
          <w:spacing w:val="-1"/>
          <w:sz w:val="24"/>
          <w:szCs w:val="24"/>
        </w:rPr>
      </w:pPr>
      <w:proofErr w:type="gramStart"/>
      <w:r>
        <w:rPr>
          <w:spacing w:val="-1"/>
          <w:sz w:val="24"/>
          <w:szCs w:val="24"/>
        </w:rPr>
        <w:t>утвержденному</w:t>
      </w:r>
      <w:proofErr w:type="gramEnd"/>
      <w:r>
        <w:rPr>
          <w:spacing w:val="-1"/>
          <w:sz w:val="24"/>
          <w:szCs w:val="24"/>
        </w:rPr>
        <w:t xml:space="preserve"> постановлением администрации </w:t>
      </w:r>
    </w:p>
    <w:p w:rsidR="005B5574" w:rsidRDefault="005B5574" w:rsidP="007B40F8">
      <w:pPr>
        <w:pStyle w:val="a9"/>
        <w:spacing w:before="8"/>
        <w:ind w:firstLine="709"/>
        <w:jc w:val="right"/>
      </w:pPr>
      <w:r>
        <w:rPr>
          <w:spacing w:val="-1"/>
          <w:sz w:val="24"/>
          <w:szCs w:val="24"/>
        </w:rPr>
        <w:t>Каслинского муниципального района</w:t>
      </w:r>
    </w:p>
    <w:p w:rsidR="005B5574" w:rsidRPr="007B40F8" w:rsidRDefault="005B5574" w:rsidP="007B40F8">
      <w:pPr>
        <w:pStyle w:val="21"/>
        <w:ind w:left="0" w:firstLine="709"/>
        <w:jc w:val="right"/>
        <w:rPr>
          <w:b w:val="0"/>
          <w:bCs w:val="0"/>
          <w:sz w:val="24"/>
          <w:szCs w:val="24"/>
        </w:rPr>
      </w:pPr>
      <w:r w:rsidRPr="007B40F8">
        <w:rPr>
          <w:b w:val="0"/>
          <w:bCs w:val="0"/>
          <w:sz w:val="24"/>
          <w:szCs w:val="24"/>
        </w:rPr>
        <w:t>от «___»______________2022 г. №____</w:t>
      </w:r>
    </w:p>
    <w:p w:rsidR="005B5574" w:rsidRDefault="005B5574" w:rsidP="009C518C">
      <w:pPr>
        <w:pStyle w:val="21"/>
        <w:ind w:left="0" w:firstLine="709"/>
        <w:jc w:val="right"/>
        <w:rPr>
          <w:b w:val="0"/>
          <w:bCs w:val="0"/>
          <w:sz w:val="24"/>
          <w:szCs w:val="24"/>
        </w:rPr>
      </w:pPr>
    </w:p>
    <w:p w:rsidR="005B5574" w:rsidRDefault="005B5574" w:rsidP="009C518C">
      <w:pPr>
        <w:pStyle w:val="21"/>
        <w:ind w:left="0" w:firstLine="709"/>
        <w:jc w:val="right"/>
        <w:rPr>
          <w:b w:val="0"/>
          <w:bCs w:val="0"/>
          <w:sz w:val="24"/>
          <w:szCs w:val="24"/>
        </w:rPr>
      </w:pPr>
      <w:r>
        <w:rPr>
          <w:b w:val="0"/>
          <w:bCs w:val="0"/>
          <w:sz w:val="24"/>
          <w:szCs w:val="24"/>
        </w:rPr>
        <w:t>ФОРМА</w:t>
      </w:r>
    </w:p>
    <w:p w:rsidR="005B5574" w:rsidRDefault="004833C9" w:rsidP="00C67CFB">
      <w:pPr>
        <w:tabs>
          <w:tab w:val="left" w:pos="8464"/>
        </w:tabs>
        <w:ind w:left="3478" w:firstLine="709"/>
        <w:jc w:val="right"/>
        <w:rPr>
          <w:sz w:val="24"/>
          <w:szCs w:val="24"/>
        </w:rPr>
      </w:pPr>
      <w:r>
        <w:rPr>
          <w:sz w:val="24"/>
          <w:szCs w:val="24"/>
        </w:rPr>
        <w:t>Кому:</w:t>
      </w:r>
      <w:r w:rsidR="005B5574">
        <w:rPr>
          <w:sz w:val="24"/>
          <w:szCs w:val="24"/>
          <w:u w:val="single"/>
        </w:rPr>
        <w:tab/>
      </w:r>
    </w:p>
    <w:p w:rsidR="005B5574" w:rsidRDefault="004833C9" w:rsidP="00C67CFB">
      <w:pPr>
        <w:spacing w:before="11" w:line="249" w:lineRule="auto"/>
        <w:ind w:left="4275" w:firstLine="709"/>
        <w:jc w:val="right"/>
        <w:rPr>
          <w:sz w:val="18"/>
          <w:szCs w:val="18"/>
        </w:rPr>
      </w:pPr>
      <w:r w:rsidRPr="00A90C91">
        <w:rPr>
          <w:sz w:val="18"/>
          <w:szCs w:val="18"/>
        </w:rPr>
        <w:t>(наименование уполномоченного на отнесение земельного участка к определенной категории органа)</w:t>
      </w:r>
    </w:p>
    <w:p w:rsidR="004833C9" w:rsidRPr="0098307E" w:rsidRDefault="004833C9" w:rsidP="00C67CFB">
      <w:pPr>
        <w:spacing w:before="11" w:line="249" w:lineRule="auto"/>
        <w:ind w:left="4275" w:firstLine="709"/>
        <w:jc w:val="right"/>
        <w:rPr>
          <w:sz w:val="24"/>
          <w:szCs w:val="24"/>
        </w:rPr>
      </w:pPr>
    </w:p>
    <w:p w:rsidR="005B5574" w:rsidRPr="0098307E" w:rsidRDefault="005B5574" w:rsidP="00C67CFB">
      <w:pPr>
        <w:pStyle w:val="a9"/>
        <w:ind w:firstLine="709"/>
        <w:jc w:val="right"/>
        <w:rPr>
          <w:sz w:val="24"/>
          <w:szCs w:val="24"/>
        </w:rPr>
      </w:pPr>
      <w:r w:rsidRPr="0098307E">
        <w:rPr>
          <w:sz w:val="24"/>
          <w:szCs w:val="24"/>
        </w:rPr>
        <w:t>От</w:t>
      </w:r>
      <w:r w:rsidR="004833C9">
        <w:rPr>
          <w:sz w:val="24"/>
          <w:szCs w:val="24"/>
        </w:rPr>
        <w:t xml:space="preserve"> кого:</w:t>
      </w:r>
      <w:r>
        <w:rPr>
          <w:sz w:val="24"/>
          <w:szCs w:val="24"/>
        </w:rPr>
        <w:t>___________________________________</w:t>
      </w:r>
    </w:p>
    <w:p w:rsidR="005B5574" w:rsidRPr="00C21BE7" w:rsidRDefault="005B5574" w:rsidP="00C67CFB">
      <w:pPr>
        <w:tabs>
          <w:tab w:val="left" w:pos="8464"/>
        </w:tabs>
        <w:ind w:left="3478" w:firstLine="709"/>
        <w:jc w:val="right"/>
        <w:rPr>
          <w:sz w:val="18"/>
          <w:szCs w:val="18"/>
        </w:rPr>
      </w:pPr>
      <w:r w:rsidRPr="00C21BE7">
        <w:rPr>
          <w:sz w:val="18"/>
          <w:szCs w:val="18"/>
        </w:rPr>
        <w:t xml:space="preserve">(для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w:t>
      </w:r>
      <w:proofErr w:type="spellStart"/>
      <w:r w:rsidRPr="00C21BE7">
        <w:rPr>
          <w:sz w:val="18"/>
          <w:szCs w:val="18"/>
        </w:rPr>
        <w:t>эл</w:t>
      </w:r>
      <w:proofErr w:type="spellEnd"/>
      <w:r w:rsidRPr="00C21BE7">
        <w:rPr>
          <w:sz w:val="18"/>
          <w:szCs w:val="18"/>
        </w:rPr>
        <w:t>. почта;</w:t>
      </w:r>
    </w:p>
    <w:p w:rsidR="005B5574" w:rsidRPr="00C21BE7" w:rsidRDefault="005B5574" w:rsidP="00C67CFB">
      <w:pPr>
        <w:tabs>
          <w:tab w:val="left" w:pos="8464"/>
        </w:tabs>
        <w:ind w:left="3478" w:firstLine="709"/>
        <w:jc w:val="right"/>
        <w:rPr>
          <w:sz w:val="20"/>
          <w:szCs w:val="20"/>
        </w:rPr>
      </w:pPr>
      <w:r w:rsidRPr="00C21BE7">
        <w:rPr>
          <w:sz w:val="18"/>
          <w:szCs w:val="18"/>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5B5574" w:rsidRPr="00DE6008" w:rsidRDefault="004833C9" w:rsidP="00C67CFB">
      <w:pPr>
        <w:spacing w:before="234" w:line="322" w:lineRule="exact"/>
        <w:ind w:left="323" w:firstLine="709"/>
        <w:jc w:val="center"/>
        <w:rPr>
          <w:b/>
          <w:bCs/>
          <w:sz w:val="24"/>
          <w:szCs w:val="24"/>
        </w:rPr>
      </w:pPr>
      <w:r>
        <w:rPr>
          <w:b/>
          <w:bCs/>
          <w:spacing w:val="-2"/>
          <w:sz w:val="24"/>
          <w:szCs w:val="24"/>
        </w:rPr>
        <w:t>Ходатайство</w:t>
      </w:r>
    </w:p>
    <w:p w:rsidR="005B5574" w:rsidRPr="005343FC" w:rsidRDefault="004833C9" w:rsidP="00C67CFB">
      <w:pPr>
        <w:ind w:left="318" w:firstLine="709"/>
        <w:jc w:val="center"/>
        <w:rPr>
          <w:b/>
          <w:bCs/>
          <w:sz w:val="24"/>
          <w:szCs w:val="24"/>
        </w:rPr>
      </w:pPr>
      <w:r>
        <w:rPr>
          <w:b/>
          <w:bCs/>
          <w:sz w:val="24"/>
          <w:szCs w:val="24"/>
        </w:rPr>
        <w:t xml:space="preserve">о переводе земельного участка из одной категории в другую </w:t>
      </w:r>
    </w:p>
    <w:p w:rsidR="004833C9" w:rsidRPr="005343FC" w:rsidRDefault="004833C9" w:rsidP="004833C9">
      <w:pPr>
        <w:pStyle w:val="a9"/>
        <w:spacing w:before="224" w:line="242" w:lineRule="auto"/>
        <w:ind w:firstLine="709"/>
        <w:jc w:val="both"/>
        <w:rPr>
          <w:spacing w:val="-2"/>
          <w:sz w:val="24"/>
          <w:szCs w:val="24"/>
        </w:rPr>
      </w:pPr>
      <w:r w:rsidRPr="005343FC">
        <w:rPr>
          <w:spacing w:val="-2"/>
          <w:sz w:val="24"/>
          <w:szCs w:val="24"/>
        </w:rPr>
        <w:t xml:space="preserve">Прошу </w:t>
      </w:r>
      <w:r>
        <w:rPr>
          <w:spacing w:val="-2"/>
          <w:sz w:val="24"/>
          <w:szCs w:val="24"/>
        </w:rPr>
        <w:t>перевести земельный участок, расположенный по адресу (местоположение)</w:t>
      </w:r>
      <w:r w:rsidRPr="005343FC">
        <w:rPr>
          <w:spacing w:val="-2"/>
          <w:sz w:val="24"/>
          <w:szCs w:val="24"/>
        </w:rPr>
        <w:t>:</w:t>
      </w:r>
    </w:p>
    <w:p w:rsidR="004833C9" w:rsidRPr="00DE6008" w:rsidRDefault="004833C9" w:rsidP="004833C9">
      <w:pPr>
        <w:pStyle w:val="a9"/>
        <w:spacing w:before="1"/>
        <w:ind w:firstLine="709"/>
        <w:jc w:val="both"/>
        <w:rPr>
          <w:sz w:val="24"/>
          <w:szCs w:val="24"/>
        </w:rPr>
      </w:pPr>
    </w:p>
    <w:p w:rsidR="004833C9" w:rsidRPr="005343FC" w:rsidRDefault="004F1025" w:rsidP="004833C9">
      <w:pPr>
        <w:tabs>
          <w:tab w:val="left" w:pos="709"/>
        </w:tabs>
        <w:spacing w:before="1"/>
        <w:rPr>
          <w:sz w:val="24"/>
          <w:szCs w:val="24"/>
        </w:rPr>
      </w:pPr>
      <w:r w:rsidRPr="004F1025">
        <w:rPr>
          <w:noProof/>
          <w:lang w:eastAsia="ru-RU"/>
        </w:rPr>
        <w:pict>
          <v:rect id="_x0000_s1036" style="position:absolute;margin-left:67.2pt;margin-top:2.85pt;width:499pt;height:.5pt;z-index:-251653120;mso-wrap-distance-left:0;mso-wrap-distance-right:0;mso-position-horizontal-relative:page" fillcolor="black" stroked="f">
            <w10:wrap type="topAndBottom" anchorx="page"/>
          </v:rect>
        </w:pict>
      </w:r>
      <w:r w:rsidR="004833C9" w:rsidRPr="005343FC">
        <w:rPr>
          <w:sz w:val="24"/>
          <w:szCs w:val="24"/>
        </w:rPr>
        <w:t>_____________________________</w:t>
      </w:r>
      <w:r w:rsidR="004833C9">
        <w:rPr>
          <w:sz w:val="24"/>
          <w:szCs w:val="24"/>
        </w:rPr>
        <w:t>___________________________________________________</w:t>
      </w:r>
      <w:r w:rsidR="004833C9" w:rsidRPr="005343FC">
        <w:rPr>
          <w:sz w:val="24"/>
          <w:szCs w:val="24"/>
        </w:rPr>
        <w:t>.</w:t>
      </w:r>
    </w:p>
    <w:p w:rsidR="004833C9" w:rsidRDefault="004833C9" w:rsidP="004833C9">
      <w:pPr>
        <w:jc w:val="both"/>
        <w:rPr>
          <w:sz w:val="24"/>
          <w:szCs w:val="24"/>
        </w:rPr>
      </w:pPr>
      <w:r>
        <w:rPr>
          <w:sz w:val="24"/>
          <w:szCs w:val="24"/>
        </w:rPr>
        <w:t>площадью ________________________________________________________________________</w:t>
      </w:r>
    </w:p>
    <w:p w:rsidR="004833C9" w:rsidRDefault="004833C9" w:rsidP="004833C9">
      <w:pPr>
        <w:jc w:val="both"/>
        <w:rPr>
          <w:sz w:val="24"/>
          <w:szCs w:val="24"/>
        </w:rPr>
      </w:pPr>
      <w:r>
        <w:rPr>
          <w:sz w:val="24"/>
          <w:szCs w:val="24"/>
        </w:rPr>
        <w:t>с кадастровым номером ____________________________________________________________</w:t>
      </w:r>
    </w:p>
    <w:p w:rsidR="004833C9" w:rsidRDefault="004833C9" w:rsidP="004833C9">
      <w:pPr>
        <w:jc w:val="both"/>
        <w:rPr>
          <w:sz w:val="24"/>
          <w:szCs w:val="24"/>
        </w:rPr>
      </w:pPr>
      <w:r>
        <w:rPr>
          <w:sz w:val="24"/>
          <w:szCs w:val="24"/>
        </w:rPr>
        <w:t>из категории земель________________________________________________________________</w:t>
      </w:r>
    </w:p>
    <w:p w:rsidR="004833C9" w:rsidRPr="004833C9" w:rsidRDefault="004833C9" w:rsidP="004833C9">
      <w:pPr>
        <w:jc w:val="center"/>
        <w:rPr>
          <w:sz w:val="18"/>
          <w:szCs w:val="18"/>
        </w:rPr>
      </w:pPr>
      <w:r>
        <w:rPr>
          <w:sz w:val="18"/>
          <w:szCs w:val="18"/>
        </w:rPr>
        <w:t>(указывается категория земель, к которой относится земельный участок)</w:t>
      </w:r>
    </w:p>
    <w:p w:rsidR="004833C9" w:rsidRDefault="004833C9" w:rsidP="004833C9">
      <w:pPr>
        <w:jc w:val="both"/>
        <w:rPr>
          <w:sz w:val="24"/>
          <w:szCs w:val="24"/>
        </w:rPr>
      </w:pPr>
      <w:r>
        <w:rPr>
          <w:sz w:val="24"/>
          <w:szCs w:val="24"/>
        </w:rPr>
        <w:t>к категории земель_________________________________________________________________</w:t>
      </w:r>
    </w:p>
    <w:p w:rsidR="004833C9" w:rsidRDefault="004833C9" w:rsidP="004833C9">
      <w:pPr>
        <w:jc w:val="center"/>
        <w:rPr>
          <w:sz w:val="18"/>
          <w:szCs w:val="18"/>
        </w:rPr>
      </w:pPr>
      <w:r>
        <w:rPr>
          <w:sz w:val="18"/>
          <w:szCs w:val="18"/>
        </w:rPr>
        <w:t>(указывается категория земель, в которую планируется осуществить перевод земельного участка)</w:t>
      </w:r>
    </w:p>
    <w:p w:rsidR="004833C9" w:rsidRDefault="004833C9" w:rsidP="004833C9">
      <w:pPr>
        <w:jc w:val="both"/>
        <w:rPr>
          <w:sz w:val="24"/>
          <w:szCs w:val="24"/>
        </w:rPr>
      </w:pPr>
      <w:r>
        <w:rPr>
          <w:sz w:val="24"/>
          <w:szCs w:val="24"/>
        </w:rPr>
        <w:t>в связи___________________________________________________________________________</w:t>
      </w:r>
    </w:p>
    <w:p w:rsidR="004833C9" w:rsidRPr="004833C9" w:rsidRDefault="004833C9" w:rsidP="004833C9">
      <w:pPr>
        <w:jc w:val="center"/>
        <w:rPr>
          <w:sz w:val="18"/>
          <w:szCs w:val="18"/>
        </w:rPr>
      </w:pPr>
      <w:r>
        <w:rPr>
          <w:sz w:val="18"/>
          <w:szCs w:val="18"/>
        </w:rPr>
        <w:t>(указывается основания перевода земельного участка с указанием на положения Федерального закона от 21.12.2004 №172-ФЗ)</w:t>
      </w:r>
    </w:p>
    <w:p w:rsidR="004833C9" w:rsidRDefault="004833C9" w:rsidP="004833C9">
      <w:pPr>
        <w:jc w:val="both"/>
        <w:rPr>
          <w:sz w:val="24"/>
          <w:szCs w:val="24"/>
        </w:rPr>
      </w:pPr>
    </w:p>
    <w:p w:rsidR="004833C9" w:rsidRDefault="004833C9" w:rsidP="004833C9">
      <w:pPr>
        <w:jc w:val="both"/>
        <w:rPr>
          <w:sz w:val="24"/>
          <w:szCs w:val="24"/>
        </w:rPr>
      </w:pPr>
      <w:r>
        <w:rPr>
          <w:sz w:val="24"/>
          <w:szCs w:val="24"/>
        </w:rPr>
        <w:t>земельный участок принадлежит_____________________________________________________</w:t>
      </w:r>
    </w:p>
    <w:p w:rsidR="004833C9" w:rsidRDefault="004833C9" w:rsidP="004833C9">
      <w:pPr>
        <w:jc w:val="center"/>
        <w:rPr>
          <w:sz w:val="18"/>
          <w:szCs w:val="18"/>
        </w:rPr>
      </w:pPr>
      <w:r>
        <w:rPr>
          <w:sz w:val="18"/>
          <w:szCs w:val="18"/>
        </w:rPr>
        <w:t>(указывается правообладатель земли (земельного участка))</w:t>
      </w:r>
    </w:p>
    <w:p w:rsidR="004833C9" w:rsidRDefault="004833C9" w:rsidP="004833C9">
      <w:pPr>
        <w:jc w:val="both"/>
        <w:rPr>
          <w:sz w:val="24"/>
          <w:szCs w:val="24"/>
        </w:rPr>
      </w:pPr>
      <w:r>
        <w:rPr>
          <w:sz w:val="24"/>
          <w:szCs w:val="24"/>
        </w:rPr>
        <w:t>на праве _________________________________________________________________________</w:t>
      </w:r>
    </w:p>
    <w:p w:rsidR="004833C9" w:rsidRDefault="004833C9" w:rsidP="004833C9">
      <w:pPr>
        <w:jc w:val="center"/>
        <w:rPr>
          <w:sz w:val="18"/>
          <w:szCs w:val="18"/>
        </w:rPr>
      </w:pPr>
      <w:r>
        <w:rPr>
          <w:sz w:val="18"/>
          <w:szCs w:val="18"/>
        </w:rPr>
        <w:t>(указывается право на землю (земельный участок))</w:t>
      </w:r>
    </w:p>
    <w:p w:rsidR="004833C9" w:rsidRDefault="004833C9" w:rsidP="004833C9">
      <w:pPr>
        <w:jc w:val="center"/>
        <w:rPr>
          <w:sz w:val="18"/>
          <w:szCs w:val="18"/>
        </w:rPr>
      </w:pPr>
    </w:p>
    <w:p w:rsidR="004833C9" w:rsidRDefault="004833C9" w:rsidP="004833C9">
      <w:pPr>
        <w:jc w:val="center"/>
        <w:rPr>
          <w:sz w:val="18"/>
          <w:szCs w:val="18"/>
        </w:rPr>
      </w:pPr>
    </w:p>
    <w:p w:rsidR="004833C9" w:rsidRDefault="004833C9" w:rsidP="004833C9">
      <w:pPr>
        <w:jc w:val="right"/>
        <w:rPr>
          <w:sz w:val="18"/>
          <w:szCs w:val="18"/>
        </w:rPr>
      </w:pPr>
      <w:r>
        <w:rPr>
          <w:sz w:val="18"/>
          <w:szCs w:val="18"/>
        </w:rPr>
        <w:t>________________________________________</w:t>
      </w:r>
    </w:p>
    <w:p w:rsidR="004833C9" w:rsidRDefault="004833C9" w:rsidP="004833C9">
      <w:pPr>
        <w:jc w:val="right"/>
        <w:rPr>
          <w:sz w:val="18"/>
          <w:szCs w:val="18"/>
        </w:rPr>
      </w:pPr>
    </w:p>
    <w:p w:rsidR="004833C9" w:rsidRDefault="004833C9" w:rsidP="004833C9">
      <w:pPr>
        <w:jc w:val="both"/>
        <w:rPr>
          <w:sz w:val="24"/>
          <w:szCs w:val="24"/>
        </w:rPr>
      </w:pPr>
      <w:r>
        <w:rPr>
          <w:sz w:val="24"/>
          <w:szCs w:val="24"/>
        </w:rPr>
        <w:t>Результат услуги выдать</w:t>
      </w:r>
    </w:p>
    <w:p w:rsidR="004833C9" w:rsidRPr="00A239F4" w:rsidRDefault="004833C9" w:rsidP="004833C9">
      <w:pPr>
        <w:jc w:val="both"/>
        <w:rPr>
          <w:sz w:val="24"/>
          <w:szCs w:val="24"/>
        </w:rPr>
      </w:pPr>
      <w:r>
        <w:rPr>
          <w:sz w:val="24"/>
          <w:szCs w:val="24"/>
        </w:rPr>
        <w:t>следующим способом:______________________________________________________________</w:t>
      </w:r>
    </w:p>
    <w:p w:rsidR="004833C9" w:rsidRDefault="004833C9" w:rsidP="004833C9">
      <w:pPr>
        <w:ind w:firstLine="709"/>
        <w:jc w:val="both"/>
        <w:rPr>
          <w:sz w:val="24"/>
          <w:szCs w:val="24"/>
        </w:rPr>
      </w:pPr>
    </w:p>
    <w:p w:rsidR="004833C9" w:rsidRDefault="004833C9" w:rsidP="004833C9">
      <w:pPr>
        <w:jc w:val="both"/>
        <w:rPr>
          <w:sz w:val="24"/>
          <w:szCs w:val="24"/>
        </w:rPr>
      </w:pPr>
      <w:r>
        <w:rPr>
          <w:sz w:val="24"/>
          <w:szCs w:val="24"/>
        </w:rPr>
        <w:t xml:space="preserve">К </w:t>
      </w:r>
      <w:r w:rsidR="00EC33C1">
        <w:rPr>
          <w:sz w:val="24"/>
          <w:szCs w:val="24"/>
        </w:rPr>
        <w:t>ходатайству</w:t>
      </w:r>
      <w:r>
        <w:rPr>
          <w:sz w:val="24"/>
          <w:szCs w:val="24"/>
        </w:rPr>
        <w:t xml:space="preserve"> прилагаются следующие документы:</w:t>
      </w:r>
    </w:p>
    <w:p w:rsidR="004833C9" w:rsidRDefault="004833C9" w:rsidP="004833C9">
      <w:pPr>
        <w:jc w:val="both"/>
        <w:rPr>
          <w:sz w:val="24"/>
          <w:szCs w:val="24"/>
        </w:rPr>
      </w:pPr>
      <w:r>
        <w:rPr>
          <w:sz w:val="24"/>
          <w:szCs w:val="24"/>
        </w:rPr>
        <w:t>_________________________________________________________________________________</w:t>
      </w:r>
    </w:p>
    <w:p w:rsidR="004833C9" w:rsidRDefault="004833C9" w:rsidP="004833C9">
      <w:pPr>
        <w:ind w:firstLine="709"/>
        <w:jc w:val="center"/>
        <w:rPr>
          <w:i/>
          <w:iCs/>
          <w:sz w:val="16"/>
          <w:szCs w:val="16"/>
        </w:rPr>
      </w:pPr>
      <w:r>
        <w:rPr>
          <w:i/>
          <w:iCs/>
          <w:sz w:val="16"/>
          <w:szCs w:val="16"/>
        </w:rPr>
        <w:t>(указывается перечень прилагаемых документов)</w:t>
      </w:r>
    </w:p>
    <w:p w:rsidR="004833C9" w:rsidRDefault="004833C9" w:rsidP="004833C9">
      <w:pPr>
        <w:jc w:val="both"/>
        <w:rPr>
          <w:sz w:val="24"/>
          <w:szCs w:val="24"/>
        </w:rPr>
      </w:pPr>
    </w:p>
    <w:p w:rsidR="004833C9" w:rsidRDefault="004833C9" w:rsidP="004833C9">
      <w:pPr>
        <w:jc w:val="both"/>
        <w:rPr>
          <w:sz w:val="24"/>
          <w:szCs w:val="24"/>
        </w:rPr>
      </w:pPr>
    </w:p>
    <w:p w:rsidR="004833C9" w:rsidRDefault="004833C9" w:rsidP="004833C9">
      <w:pPr>
        <w:jc w:val="right"/>
        <w:rPr>
          <w:sz w:val="24"/>
          <w:szCs w:val="24"/>
        </w:rPr>
      </w:pPr>
      <w:r>
        <w:rPr>
          <w:sz w:val="24"/>
          <w:szCs w:val="24"/>
        </w:rPr>
        <w:t>__________________________     _________________________  _________________________</w:t>
      </w:r>
    </w:p>
    <w:p w:rsidR="004833C9" w:rsidRDefault="004833C9" w:rsidP="004833C9">
      <w:pPr>
        <w:jc w:val="center"/>
        <w:rPr>
          <w:iCs/>
          <w:sz w:val="18"/>
          <w:szCs w:val="18"/>
        </w:rPr>
      </w:pPr>
      <w:r>
        <w:rPr>
          <w:iCs/>
          <w:sz w:val="18"/>
          <w:szCs w:val="18"/>
        </w:rPr>
        <w:t>(должность</w:t>
      </w:r>
      <w:r w:rsidRPr="004833C9">
        <w:rPr>
          <w:iCs/>
          <w:sz w:val="18"/>
          <w:szCs w:val="18"/>
        </w:rPr>
        <w:t xml:space="preserve">)      </w:t>
      </w:r>
      <w:r>
        <w:rPr>
          <w:iCs/>
          <w:sz w:val="18"/>
          <w:szCs w:val="18"/>
        </w:rPr>
        <w:t xml:space="preserve">                        </w:t>
      </w:r>
      <w:r w:rsidRPr="004833C9">
        <w:rPr>
          <w:iCs/>
          <w:sz w:val="18"/>
          <w:szCs w:val="18"/>
        </w:rPr>
        <w:t xml:space="preserve">                                (подпись)                </w:t>
      </w:r>
      <w:r>
        <w:rPr>
          <w:iCs/>
          <w:sz w:val="18"/>
          <w:szCs w:val="18"/>
        </w:rPr>
        <w:t xml:space="preserve">    </w:t>
      </w:r>
      <w:r w:rsidRPr="004833C9">
        <w:rPr>
          <w:iCs/>
          <w:sz w:val="18"/>
          <w:szCs w:val="18"/>
        </w:rPr>
        <w:t xml:space="preserve">                </w:t>
      </w:r>
      <w:r>
        <w:rPr>
          <w:iCs/>
          <w:sz w:val="18"/>
          <w:szCs w:val="18"/>
        </w:rPr>
        <w:t xml:space="preserve">          </w:t>
      </w:r>
      <w:r w:rsidRPr="004833C9">
        <w:rPr>
          <w:iCs/>
          <w:sz w:val="18"/>
          <w:szCs w:val="18"/>
        </w:rPr>
        <w:t xml:space="preserve">   (</w:t>
      </w:r>
      <w:r>
        <w:rPr>
          <w:iCs/>
          <w:sz w:val="18"/>
          <w:szCs w:val="18"/>
        </w:rPr>
        <w:t>фамилия и инициалы</w:t>
      </w:r>
      <w:r w:rsidRPr="004833C9">
        <w:rPr>
          <w:iCs/>
          <w:sz w:val="18"/>
          <w:szCs w:val="18"/>
        </w:rPr>
        <w:t>)</w:t>
      </w:r>
    </w:p>
    <w:p w:rsidR="004833C9" w:rsidRDefault="004833C9" w:rsidP="004833C9">
      <w:pPr>
        <w:jc w:val="center"/>
        <w:rPr>
          <w:iCs/>
          <w:sz w:val="18"/>
          <w:szCs w:val="18"/>
        </w:rPr>
      </w:pPr>
    </w:p>
    <w:p w:rsidR="004833C9" w:rsidRDefault="004833C9" w:rsidP="004833C9">
      <w:pPr>
        <w:jc w:val="center"/>
        <w:rPr>
          <w:iCs/>
          <w:sz w:val="18"/>
          <w:szCs w:val="18"/>
        </w:rPr>
      </w:pPr>
    </w:p>
    <w:p w:rsidR="004833C9" w:rsidRDefault="004833C9" w:rsidP="004833C9">
      <w:pPr>
        <w:rPr>
          <w:iCs/>
          <w:sz w:val="18"/>
          <w:szCs w:val="18"/>
        </w:rPr>
      </w:pPr>
      <w:r>
        <w:rPr>
          <w:iCs/>
          <w:sz w:val="18"/>
          <w:szCs w:val="18"/>
        </w:rPr>
        <w:t>___________________________</w:t>
      </w:r>
    </w:p>
    <w:p w:rsidR="004833C9" w:rsidRDefault="004833C9" w:rsidP="004833C9">
      <w:pPr>
        <w:rPr>
          <w:sz w:val="24"/>
          <w:szCs w:val="24"/>
        </w:rPr>
      </w:pPr>
      <w:r>
        <w:rPr>
          <w:iCs/>
          <w:sz w:val="18"/>
          <w:szCs w:val="18"/>
        </w:rPr>
        <w:t xml:space="preserve">                       (дата)</w:t>
      </w:r>
    </w:p>
    <w:p w:rsidR="005B5574" w:rsidRDefault="005B5574" w:rsidP="009C518C">
      <w:pPr>
        <w:pStyle w:val="21"/>
        <w:ind w:left="0" w:firstLine="709"/>
        <w:jc w:val="left"/>
        <w:rPr>
          <w:b w:val="0"/>
          <w:bCs w:val="0"/>
          <w:sz w:val="24"/>
          <w:szCs w:val="24"/>
        </w:rPr>
      </w:pPr>
    </w:p>
    <w:p w:rsidR="005B5574" w:rsidRDefault="005B5574" w:rsidP="00C67CFB">
      <w:pPr>
        <w:pStyle w:val="a9"/>
        <w:spacing w:before="8"/>
        <w:ind w:firstLine="709"/>
        <w:jc w:val="right"/>
        <w:rPr>
          <w:sz w:val="24"/>
          <w:szCs w:val="24"/>
        </w:rPr>
      </w:pPr>
      <w:r w:rsidRPr="001E6B7A">
        <w:rPr>
          <w:sz w:val="24"/>
          <w:szCs w:val="24"/>
        </w:rPr>
        <w:t>Приложение</w:t>
      </w:r>
      <w:r w:rsidRPr="001E6B7A">
        <w:rPr>
          <w:spacing w:val="-17"/>
          <w:sz w:val="24"/>
          <w:szCs w:val="24"/>
        </w:rPr>
        <w:t xml:space="preserve"> </w:t>
      </w:r>
      <w:r w:rsidRPr="001E6B7A">
        <w:rPr>
          <w:sz w:val="24"/>
          <w:szCs w:val="24"/>
        </w:rPr>
        <w:t>№</w:t>
      </w:r>
      <w:r w:rsidRPr="001E6B7A">
        <w:rPr>
          <w:spacing w:val="-15"/>
          <w:sz w:val="24"/>
          <w:szCs w:val="24"/>
        </w:rPr>
        <w:t xml:space="preserve"> </w:t>
      </w:r>
      <w:r>
        <w:rPr>
          <w:spacing w:val="-15"/>
          <w:sz w:val="24"/>
          <w:szCs w:val="24"/>
        </w:rPr>
        <w:t>3</w:t>
      </w:r>
      <w:r w:rsidRPr="001E6B7A">
        <w:rPr>
          <w:sz w:val="24"/>
          <w:szCs w:val="24"/>
        </w:rPr>
        <w:t xml:space="preserve"> </w:t>
      </w:r>
    </w:p>
    <w:p w:rsidR="005B5574" w:rsidRDefault="005B5574" w:rsidP="00C67CFB">
      <w:pPr>
        <w:pStyle w:val="a9"/>
        <w:spacing w:before="8"/>
        <w:ind w:firstLine="709"/>
        <w:jc w:val="right"/>
      </w:pPr>
      <w:r>
        <w:rPr>
          <w:sz w:val="24"/>
          <w:szCs w:val="24"/>
        </w:rPr>
        <w:t xml:space="preserve">к административному регламенту </w:t>
      </w:r>
    </w:p>
    <w:p w:rsidR="005B5574" w:rsidRDefault="005B5574" w:rsidP="00C67CFB">
      <w:pPr>
        <w:pStyle w:val="a9"/>
        <w:spacing w:before="8"/>
        <w:ind w:firstLine="709"/>
        <w:jc w:val="right"/>
      </w:pPr>
      <w:r>
        <w:rPr>
          <w:sz w:val="24"/>
          <w:szCs w:val="24"/>
        </w:rPr>
        <w:t>предоставления муниципальной услуги</w:t>
      </w:r>
    </w:p>
    <w:p w:rsidR="004833C9" w:rsidRDefault="005B5574" w:rsidP="004833C9">
      <w:pPr>
        <w:pStyle w:val="ae"/>
        <w:ind w:firstLine="709"/>
        <w:jc w:val="right"/>
        <w:rPr>
          <w:sz w:val="24"/>
          <w:szCs w:val="24"/>
        </w:rPr>
      </w:pPr>
      <w:r>
        <w:rPr>
          <w:sz w:val="24"/>
          <w:szCs w:val="24"/>
        </w:rPr>
        <w:t>«</w:t>
      </w:r>
      <w:r w:rsidR="004833C9" w:rsidRPr="00913F48">
        <w:rPr>
          <w:sz w:val="24"/>
          <w:szCs w:val="24"/>
        </w:rPr>
        <w:t xml:space="preserve">Отнесение земель или земельных участков </w:t>
      </w:r>
    </w:p>
    <w:p w:rsidR="004833C9" w:rsidRDefault="004833C9" w:rsidP="004833C9">
      <w:pPr>
        <w:pStyle w:val="ae"/>
        <w:ind w:firstLine="709"/>
        <w:jc w:val="right"/>
        <w:rPr>
          <w:sz w:val="24"/>
          <w:szCs w:val="24"/>
        </w:rPr>
      </w:pPr>
      <w:r w:rsidRPr="00913F48">
        <w:rPr>
          <w:sz w:val="24"/>
          <w:szCs w:val="24"/>
        </w:rPr>
        <w:t xml:space="preserve">в составе таких земель к </w:t>
      </w:r>
      <w:proofErr w:type="gramStart"/>
      <w:r w:rsidRPr="00913F48">
        <w:rPr>
          <w:sz w:val="24"/>
          <w:szCs w:val="24"/>
        </w:rPr>
        <w:t>определенной</w:t>
      </w:r>
      <w:proofErr w:type="gramEnd"/>
      <w:r w:rsidRPr="00913F48">
        <w:rPr>
          <w:sz w:val="24"/>
          <w:szCs w:val="24"/>
        </w:rPr>
        <w:t xml:space="preserve"> </w:t>
      </w:r>
    </w:p>
    <w:p w:rsidR="004833C9" w:rsidRDefault="004833C9" w:rsidP="004833C9">
      <w:pPr>
        <w:pStyle w:val="ae"/>
        <w:ind w:firstLine="709"/>
        <w:jc w:val="right"/>
        <w:rPr>
          <w:sz w:val="24"/>
          <w:szCs w:val="24"/>
        </w:rPr>
      </w:pPr>
      <w:r w:rsidRPr="00913F48">
        <w:rPr>
          <w:sz w:val="24"/>
          <w:szCs w:val="24"/>
        </w:rPr>
        <w:t xml:space="preserve">категории земель или перевод земель и </w:t>
      </w:r>
    </w:p>
    <w:p w:rsidR="004833C9" w:rsidRDefault="004833C9" w:rsidP="004833C9">
      <w:pPr>
        <w:pStyle w:val="ae"/>
        <w:ind w:firstLine="709"/>
        <w:jc w:val="right"/>
        <w:rPr>
          <w:sz w:val="24"/>
          <w:szCs w:val="24"/>
        </w:rPr>
      </w:pPr>
      <w:r w:rsidRPr="00913F48">
        <w:rPr>
          <w:sz w:val="24"/>
          <w:szCs w:val="24"/>
        </w:rPr>
        <w:t xml:space="preserve">земельных участков в составе таких земель </w:t>
      </w:r>
    </w:p>
    <w:p w:rsidR="004833C9" w:rsidRDefault="004833C9" w:rsidP="004833C9">
      <w:pPr>
        <w:pStyle w:val="ae"/>
        <w:ind w:firstLine="709"/>
        <w:jc w:val="right"/>
        <w:rPr>
          <w:sz w:val="24"/>
          <w:szCs w:val="24"/>
        </w:rPr>
      </w:pPr>
      <w:r w:rsidRPr="00913F48">
        <w:rPr>
          <w:sz w:val="24"/>
          <w:szCs w:val="24"/>
        </w:rPr>
        <w:t>из одной категории в другую</w:t>
      </w:r>
      <w:r>
        <w:rPr>
          <w:sz w:val="24"/>
          <w:szCs w:val="24"/>
        </w:rPr>
        <w:t xml:space="preserve">» </w:t>
      </w:r>
    </w:p>
    <w:p w:rsidR="005B5574" w:rsidRDefault="004833C9" w:rsidP="004833C9">
      <w:pPr>
        <w:pStyle w:val="ae"/>
        <w:ind w:firstLine="709"/>
        <w:jc w:val="right"/>
        <w:rPr>
          <w:spacing w:val="-1"/>
          <w:sz w:val="24"/>
          <w:szCs w:val="24"/>
        </w:rPr>
      </w:pPr>
      <w:r>
        <w:rPr>
          <w:sz w:val="24"/>
          <w:szCs w:val="24"/>
        </w:rPr>
        <w:t>на территории Каслинского муниципального района</w:t>
      </w:r>
      <w:r w:rsidR="005B5574">
        <w:rPr>
          <w:spacing w:val="-1"/>
          <w:sz w:val="24"/>
          <w:szCs w:val="24"/>
        </w:rPr>
        <w:t xml:space="preserve">, </w:t>
      </w:r>
    </w:p>
    <w:p w:rsidR="005B5574" w:rsidRDefault="005B5574" w:rsidP="00C67CFB">
      <w:pPr>
        <w:pStyle w:val="a9"/>
        <w:spacing w:before="8"/>
        <w:ind w:firstLine="709"/>
        <w:jc w:val="right"/>
        <w:rPr>
          <w:spacing w:val="-1"/>
          <w:sz w:val="24"/>
          <w:szCs w:val="24"/>
        </w:rPr>
      </w:pPr>
      <w:proofErr w:type="gramStart"/>
      <w:r>
        <w:rPr>
          <w:spacing w:val="-1"/>
          <w:sz w:val="24"/>
          <w:szCs w:val="24"/>
        </w:rPr>
        <w:t>утвержденному</w:t>
      </w:r>
      <w:proofErr w:type="gramEnd"/>
      <w:r>
        <w:rPr>
          <w:spacing w:val="-1"/>
          <w:sz w:val="24"/>
          <w:szCs w:val="24"/>
        </w:rPr>
        <w:t xml:space="preserve"> постановлением администрации </w:t>
      </w:r>
    </w:p>
    <w:p w:rsidR="005B5574" w:rsidRDefault="005B5574" w:rsidP="00C67CFB">
      <w:pPr>
        <w:pStyle w:val="a9"/>
        <w:spacing w:before="8"/>
        <w:ind w:firstLine="709"/>
        <w:jc w:val="right"/>
      </w:pPr>
      <w:r>
        <w:rPr>
          <w:spacing w:val="-1"/>
          <w:sz w:val="24"/>
          <w:szCs w:val="24"/>
        </w:rPr>
        <w:t>Каслинского муниципального района</w:t>
      </w:r>
    </w:p>
    <w:p w:rsidR="005B5574" w:rsidRPr="007B40F8" w:rsidRDefault="005B5574" w:rsidP="00C67CFB">
      <w:pPr>
        <w:pStyle w:val="21"/>
        <w:ind w:left="0" w:firstLine="709"/>
        <w:jc w:val="right"/>
        <w:rPr>
          <w:b w:val="0"/>
          <w:bCs w:val="0"/>
          <w:sz w:val="24"/>
          <w:szCs w:val="24"/>
        </w:rPr>
      </w:pPr>
      <w:r w:rsidRPr="007B40F8">
        <w:rPr>
          <w:b w:val="0"/>
          <w:bCs w:val="0"/>
          <w:sz w:val="24"/>
          <w:szCs w:val="24"/>
        </w:rPr>
        <w:t>от «___»______________2022 г. №____</w:t>
      </w:r>
    </w:p>
    <w:p w:rsidR="005B5574" w:rsidRDefault="005B5574" w:rsidP="00C67CFB">
      <w:pPr>
        <w:pStyle w:val="21"/>
        <w:ind w:left="0" w:firstLine="709"/>
        <w:jc w:val="right"/>
        <w:rPr>
          <w:b w:val="0"/>
          <w:bCs w:val="0"/>
          <w:sz w:val="24"/>
          <w:szCs w:val="24"/>
        </w:rPr>
      </w:pPr>
    </w:p>
    <w:p w:rsidR="005B5574" w:rsidRDefault="005B5574" w:rsidP="00C67CFB">
      <w:pPr>
        <w:pStyle w:val="21"/>
        <w:ind w:left="0" w:firstLine="709"/>
        <w:jc w:val="right"/>
        <w:rPr>
          <w:b w:val="0"/>
          <w:bCs w:val="0"/>
          <w:sz w:val="24"/>
          <w:szCs w:val="24"/>
        </w:rPr>
      </w:pPr>
      <w:r>
        <w:rPr>
          <w:b w:val="0"/>
          <w:bCs w:val="0"/>
          <w:sz w:val="24"/>
          <w:szCs w:val="24"/>
        </w:rPr>
        <w:t>ФОРМА</w:t>
      </w:r>
    </w:p>
    <w:p w:rsidR="005B5574" w:rsidRDefault="005B5574" w:rsidP="00E661B2">
      <w:pPr>
        <w:pStyle w:val="a9"/>
        <w:tabs>
          <w:tab w:val="left" w:pos="5636"/>
          <w:tab w:val="left" w:pos="9923"/>
        </w:tabs>
        <w:spacing w:before="253"/>
        <w:ind w:firstLine="709"/>
        <w:jc w:val="right"/>
      </w:pPr>
      <w:r>
        <w:rPr>
          <w:sz w:val="24"/>
          <w:szCs w:val="24"/>
        </w:rPr>
        <w:t xml:space="preserve">Кому </w:t>
      </w:r>
      <w:r>
        <w:rPr>
          <w:sz w:val="24"/>
          <w:szCs w:val="24"/>
          <w:u w:val="single"/>
        </w:rPr>
        <w:tab/>
      </w:r>
    </w:p>
    <w:p w:rsidR="005B5574" w:rsidRDefault="005B5574" w:rsidP="00E661B2">
      <w:pPr>
        <w:spacing w:before="11" w:line="249" w:lineRule="auto"/>
        <w:ind w:left="4275" w:firstLine="709"/>
        <w:jc w:val="right"/>
        <w:rPr>
          <w:sz w:val="20"/>
          <w:szCs w:val="20"/>
        </w:rPr>
      </w:pPr>
      <w:proofErr w:type="gramStart"/>
      <w:r>
        <w:rPr>
          <w:sz w:val="20"/>
          <w:szCs w:val="20"/>
        </w:rPr>
        <w:t>(фамилия, имя, отчество (при наличии) заявителя -</w:t>
      </w:r>
      <w:r>
        <w:rPr>
          <w:spacing w:val="40"/>
          <w:sz w:val="20"/>
          <w:szCs w:val="20"/>
        </w:rPr>
        <w:t xml:space="preserve"> </w:t>
      </w:r>
      <w:r>
        <w:rPr>
          <w:sz w:val="20"/>
          <w:szCs w:val="20"/>
        </w:rPr>
        <w:t>для физического лица, полное наименование застройщика, ИНН - для юридического лица</w:t>
      </w:r>
      <w:proofErr w:type="gramEnd"/>
    </w:p>
    <w:p w:rsidR="005B5574" w:rsidRDefault="004F1025" w:rsidP="00E661B2">
      <w:pPr>
        <w:pStyle w:val="a9"/>
        <w:spacing w:before="3"/>
        <w:ind w:firstLine="709"/>
        <w:jc w:val="both"/>
        <w:rPr>
          <w:sz w:val="24"/>
          <w:szCs w:val="24"/>
        </w:rPr>
      </w:pPr>
      <w:r w:rsidRPr="004F1025">
        <w:rPr>
          <w:noProof/>
          <w:lang w:eastAsia="ru-RU"/>
        </w:rPr>
        <w:pict>
          <v:line id="docshape9" o:spid="_x0000_s1031" style="position:absolute;left:0;text-align:left;z-index:251659264;mso-position-horizontal-relative:page" from="290.2pt,14.05pt" to="566.9pt,14.05pt" strokeweight=".25mm">
            <v:stroke joinstyle="miter" endcap="square"/>
            <w10:wrap anchorx="page"/>
            <w10:anchorlock/>
          </v:line>
        </w:pict>
      </w:r>
    </w:p>
    <w:p w:rsidR="005B5574" w:rsidRPr="007874E8" w:rsidRDefault="005B5574" w:rsidP="00E661B2">
      <w:pPr>
        <w:pStyle w:val="21"/>
        <w:ind w:left="0" w:firstLine="709"/>
        <w:jc w:val="right"/>
        <w:rPr>
          <w:b w:val="0"/>
          <w:bCs w:val="0"/>
          <w:sz w:val="24"/>
          <w:szCs w:val="24"/>
        </w:rPr>
      </w:pPr>
      <w:r w:rsidRPr="007874E8">
        <w:rPr>
          <w:b w:val="0"/>
          <w:bCs w:val="0"/>
          <w:sz w:val="20"/>
          <w:szCs w:val="20"/>
        </w:rPr>
        <w:t xml:space="preserve">почтовый индекс и адрес, телефон, адрес электронной </w:t>
      </w:r>
      <w:r w:rsidRPr="007874E8">
        <w:rPr>
          <w:b w:val="0"/>
          <w:bCs w:val="0"/>
          <w:spacing w:val="-2"/>
          <w:sz w:val="20"/>
          <w:szCs w:val="20"/>
        </w:rPr>
        <w:t>почты)</w:t>
      </w:r>
    </w:p>
    <w:p w:rsidR="005B5574" w:rsidRDefault="005B5574" w:rsidP="00E661B2">
      <w:pPr>
        <w:pStyle w:val="21"/>
        <w:ind w:left="0" w:firstLine="709"/>
        <w:jc w:val="right"/>
        <w:rPr>
          <w:b w:val="0"/>
          <w:bCs w:val="0"/>
          <w:sz w:val="24"/>
          <w:szCs w:val="24"/>
        </w:rPr>
      </w:pPr>
    </w:p>
    <w:p w:rsidR="005B5574" w:rsidRDefault="005B5574" w:rsidP="00E661B2">
      <w:pPr>
        <w:spacing w:before="91"/>
        <w:ind w:left="5990" w:firstLine="709"/>
        <w:jc w:val="both"/>
        <w:rPr>
          <w:sz w:val="20"/>
          <w:szCs w:val="20"/>
        </w:rPr>
      </w:pPr>
    </w:p>
    <w:p w:rsidR="005B5574" w:rsidRPr="00DF7031" w:rsidRDefault="005B5574" w:rsidP="00E661B2">
      <w:pPr>
        <w:pStyle w:val="21"/>
        <w:ind w:left="0" w:firstLine="709"/>
        <w:rPr>
          <w:sz w:val="24"/>
          <w:szCs w:val="24"/>
        </w:rPr>
      </w:pPr>
      <w:r w:rsidRPr="00DF7031">
        <w:rPr>
          <w:sz w:val="24"/>
          <w:szCs w:val="24"/>
        </w:rPr>
        <w:t>РЕШЕНИЕ</w:t>
      </w:r>
    </w:p>
    <w:p w:rsidR="005B5574" w:rsidRPr="007874E8" w:rsidRDefault="005B5574" w:rsidP="00E661B2">
      <w:pPr>
        <w:spacing w:before="22" w:line="259" w:lineRule="auto"/>
        <w:ind w:left="327" w:firstLine="709"/>
        <w:jc w:val="center"/>
        <w:rPr>
          <w:b/>
          <w:bCs/>
          <w:sz w:val="24"/>
          <w:szCs w:val="24"/>
        </w:rPr>
      </w:pPr>
      <w:r w:rsidRPr="007874E8">
        <w:rPr>
          <w:b/>
          <w:bCs/>
          <w:sz w:val="24"/>
          <w:szCs w:val="24"/>
        </w:rPr>
        <w:t>об</w:t>
      </w:r>
      <w:r w:rsidRPr="007874E8">
        <w:rPr>
          <w:b/>
          <w:bCs/>
          <w:spacing w:val="-7"/>
          <w:sz w:val="24"/>
          <w:szCs w:val="24"/>
        </w:rPr>
        <w:t xml:space="preserve"> </w:t>
      </w:r>
      <w:r w:rsidRPr="007874E8">
        <w:rPr>
          <w:b/>
          <w:bCs/>
          <w:sz w:val="24"/>
          <w:szCs w:val="24"/>
        </w:rPr>
        <w:t>отказе</w:t>
      </w:r>
      <w:r w:rsidRPr="007874E8">
        <w:rPr>
          <w:b/>
          <w:bCs/>
          <w:spacing w:val="-4"/>
          <w:sz w:val="24"/>
          <w:szCs w:val="24"/>
        </w:rPr>
        <w:t xml:space="preserve"> </w:t>
      </w:r>
      <w:r w:rsidRPr="007874E8">
        <w:rPr>
          <w:b/>
          <w:bCs/>
          <w:sz w:val="24"/>
          <w:szCs w:val="24"/>
        </w:rPr>
        <w:t>в</w:t>
      </w:r>
      <w:r w:rsidRPr="007874E8">
        <w:rPr>
          <w:b/>
          <w:bCs/>
          <w:spacing w:val="-7"/>
          <w:sz w:val="24"/>
          <w:szCs w:val="24"/>
        </w:rPr>
        <w:t xml:space="preserve"> </w:t>
      </w:r>
      <w:r w:rsidRPr="007874E8">
        <w:rPr>
          <w:b/>
          <w:bCs/>
          <w:sz w:val="24"/>
          <w:szCs w:val="24"/>
        </w:rPr>
        <w:t>приеме</w:t>
      </w:r>
      <w:r w:rsidRPr="007874E8">
        <w:rPr>
          <w:b/>
          <w:bCs/>
          <w:spacing w:val="-6"/>
          <w:sz w:val="24"/>
          <w:szCs w:val="24"/>
        </w:rPr>
        <w:t xml:space="preserve"> </w:t>
      </w:r>
      <w:r w:rsidRPr="007874E8">
        <w:rPr>
          <w:b/>
          <w:bCs/>
          <w:sz w:val="24"/>
          <w:szCs w:val="24"/>
        </w:rPr>
        <w:t>документов,</w:t>
      </w:r>
      <w:r w:rsidRPr="007874E8">
        <w:rPr>
          <w:b/>
          <w:bCs/>
          <w:spacing w:val="-5"/>
          <w:sz w:val="24"/>
          <w:szCs w:val="24"/>
        </w:rPr>
        <w:t xml:space="preserve"> </w:t>
      </w:r>
      <w:r w:rsidRPr="007874E8">
        <w:rPr>
          <w:b/>
          <w:bCs/>
          <w:sz w:val="24"/>
          <w:szCs w:val="24"/>
        </w:rPr>
        <w:t>необходимых</w:t>
      </w:r>
      <w:r w:rsidRPr="007874E8">
        <w:rPr>
          <w:b/>
          <w:bCs/>
          <w:spacing w:val="-5"/>
          <w:sz w:val="24"/>
          <w:szCs w:val="24"/>
        </w:rPr>
        <w:t xml:space="preserve"> </w:t>
      </w:r>
      <w:r w:rsidRPr="007874E8">
        <w:rPr>
          <w:b/>
          <w:bCs/>
          <w:sz w:val="24"/>
          <w:szCs w:val="24"/>
        </w:rPr>
        <w:t>для</w:t>
      </w:r>
      <w:r w:rsidRPr="007874E8">
        <w:rPr>
          <w:b/>
          <w:bCs/>
          <w:spacing w:val="-8"/>
          <w:sz w:val="24"/>
          <w:szCs w:val="24"/>
        </w:rPr>
        <w:t xml:space="preserve"> </w:t>
      </w:r>
      <w:r w:rsidRPr="007874E8">
        <w:rPr>
          <w:b/>
          <w:bCs/>
          <w:sz w:val="24"/>
          <w:szCs w:val="24"/>
        </w:rPr>
        <w:t>предоставления муниципальной услуги</w:t>
      </w:r>
    </w:p>
    <w:p w:rsidR="005B5574" w:rsidRPr="007874E8" w:rsidRDefault="005B5574" w:rsidP="00E661B2">
      <w:pPr>
        <w:pStyle w:val="a9"/>
        <w:spacing w:before="8"/>
        <w:ind w:firstLine="709"/>
        <w:rPr>
          <w:b/>
          <w:bCs/>
          <w:sz w:val="24"/>
          <w:szCs w:val="24"/>
        </w:rPr>
      </w:pPr>
    </w:p>
    <w:p w:rsidR="005B5574" w:rsidRPr="007874E8" w:rsidRDefault="005B5574" w:rsidP="00E661B2">
      <w:pPr>
        <w:pStyle w:val="a9"/>
        <w:tabs>
          <w:tab w:val="left" w:pos="2527"/>
          <w:tab w:val="left" w:pos="4956"/>
        </w:tabs>
        <w:ind w:left="25" w:firstLine="709"/>
        <w:jc w:val="both"/>
        <w:rPr>
          <w:sz w:val="24"/>
          <w:szCs w:val="24"/>
        </w:rPr>
      </w:pPr>
      <w:r w:rsidRPr="007874E8">
        <w:rPr>
          <w:spacing w:val="-5"/>
          <w:sz w:val="24"/>
          <w:szCs w:val="24"/>
        </w:rPr>
        <w:t>от</w:t>
      </w:r>
      <w:r w:rsidRPr="007874E8">
        <w:rPr>
          <w:sz w:val="24"/>
          <w:szCs w:val="24"/>
          <w:u w:val="single"/>
        </w:rPr>
        <w:tab/>
      </w:r>
      <w:r w:rsidRPr="007874E8">
        <w:rPr>
          <w:spacing w:val="-10"/>
          <w:sz w:val="24"/>
          <w:szCs w:val="24"/>
        </w:rPr>
        <w:t>№</w:t>
      </w:r>
      <w:r w:rsidRPr="007874E8">
        <w:rPr>
          <w:sz w:val="24"/>
          <w:szCs w:val="24"/>
          <w:u w:val="single"/>
        </w:rPr>
        <w:tab/>
      </w:r>
    </w:p>
    <w:p w:rsidR="005B5574" w:rsidRDefault="005B5574" w:rsidP="00E661B2">
      <w:pPr>
        <w:spacing w:before="91"/>
        <w:ind w:left="5990" w:firstLine="709"/>
        <w:jc w:val="both"/>
        <w:rPr>
          <w:sz w:val="20"/>
          <w:szCs w:val="20"/>
        </w:rPr>
      </w:pPr>
    </w:p>
    <w:p w:rsidR="005B5574" w:rsidRPr="00A20F40" w:rsidRDefault="005B5574" w:rsidP="00524C10">
      <w:pPr>
        <w:pStyle w:val="a9"/>
        <w:tabs>
          <w:tab w:val="left" w:pos="10001"/>
        </w:tabs>
        <w:ind w:firstLine="709"/>
        <w:jc w:val="both"/>
        <w:rPr>
          <w:sz w:val="24"/>
          <w:szCs w:val="24"/>
        </w:rPr>
      </w:pPr>
      <w:proofErr w:type="gramStart"/>
      <w:r w:rsidRPr="00A20F40">
        <w:rPr>
          <w:sz w:val="24"/>
          <w:szCs w:val="24"/>
        </w:rPr>
        <w:t xml:space="preserve">По результатам рассмотрения </w:t>
      </w:r>
      <w:r w:rsidR="00524C10">
        <w:rPr>
          <w:sz w:val="24"/>
          <w:szCs w:val="24"/>
        </w:rPr>
        <w:t>ходатайства</w:t>
      </w:r>
      <w:r w:rsidRPr="00A20F40">
        <w:rPr>
          <w:sz w:val="24"/>
          <w:szCs w:val="24"/>
        </w:rPr>
        <w:t xml:space="preserve"> </w:t>
      </w:r>
      <w:r w:rsidR="00F1797E">
        <w:rPr>
          <w:sz w:val="24"/>
          <w:szCs w:val="24"/>
        </w:rPr>
        <w:t>об отнесении земельного участка к определенной категории земель/ о переводе земельного участка из одной категории в другую</w:t>
      </w:r>
      <w:r w:rsidRPr="00A20F40">
        <w:rPr>
          <w:sz w:val="24"/>
          <w:szCs w:val="24"/>
        </w:rPr>
        <w:t xml:space="preserve"> и представленных </w:t>
      </w:r>
      <w:proofErr w:type="spellStart"/>
      <w:r w:rsidRPr="00A20F40">
        <w:rPr>
          <w:spacing w:val="-2"/>
          <w:sz w:val="24"/>
          <w:szCs w:val="24"/>
        </w:rPr>
        <w:t>документов</w:t>
      </w:r>
      <w:r w:rsidRPr="00A20F40">
        <w:rPr>
          <w:sz w:val="24"/>
          <w:szCs w:val="24"/>
        </w:rPr>
        <w:t>принято</w:t>
      </w:r>
      <w:proofErr w:type="spellEnd"/>
      <w:r w:rsidRPr="00A20F40">
        <w:rPr>
          <w:sz w:val="24"/>
          <w:szCs w:val="24"/>
        </w:rPr>
        <w:t xml:space="preserve"> решение об отказе в приеме документов, необходимых для предоставления муниципальной услуги «</w:t>
      </w:r>
      <w:r w:rsidR="00F1797E" w:rsidRPr="00913F48">
        <w:rPr>
          <w:sz w:val="24"/>
          <w:szCs w:val="24"/>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w:t>
      </w:r>
      <w:proofErr w:type="gramEnd"/>
      <w:r w:rsidR="00F1797E" w:rsidRPr="00913F48">
        <w:rPr>
          <w:sz w:val="24"/>
          <w:szCs w:val="24"/>
        </w:rPr>
        <w:t xml:space="preserve"> категории в </w:t>
      </w:r>
      <w:proofErr w:type="gramStart"/>
      <w:r w:rsidR="00F1797E" w:rsidRPr="00913F48">
        <w:rPr>
          <w:sz w:val="24"/>
          <w:szCs w:val="24"/>
        </w:rPr>
        <w:t>другую</w:t>
      </w:r>
      <w:proofErr w:type="gramEnd"/>
      <w:r w:rsidRPr="00A20F40">
        <w:rPr>
          <w:sz w:val="24"/>
          <w:szCs w:val="24"/>
        </w:rPr>
        <w:t>»</w:t>
      </w:r>
      <w:r w:rsidRPr="00A20F40">
        <w:rPr>
          <w:spacing w:val="80"/>
          <w:sz w:val="24"/>
          <w:szCs w:val="24"/>
        </w:rPr>
        <w:t xml:space="preserve"> </w:t>
      </w:r>
      <w:r w:rsidRPr="00A20F40">
        <w:rPr>
          <w:sz w:val="24"/>
          <w:szCs w:val="24"/>
        </w:rPr>
        <w:t>в</w:t>
      </w:r>
      <w:r w:rsidRPr="00A20F40">
        <w:rPr>
          <w:spacing w:val="80"/>
          <w:sz w:val="24"/>
          <w:szCs w:val="24"/>
        </w:rPr>
        <w:t xml:space="preserve"> </w:t>
      </w:r>
      <w:r w:rsidRPr="00A20F40">
        <w:rPr>
          <w:sz w:val="24"/>
          <w:szCs w:val="24"/>
        </w:rPr>
        <w:t xml:space="preserve">связи </w:t>
      </w:r>
      <w:r w:rsidRPr="00A20F40">
        <w:rPr>
          <w:spacing w:val="-5"/>
          <w:sz w:val="24"/>
          <w:szCs w:val="24"/>
        </w:rPr>
        <w:t>с:</w:t>
      </w:r>
      <w:r>
        <w:rPr>
          <w:spacing w:val="-5"/>
          <w:sz w:val="24"/>
          <w:szCs w:val="24"/>
        </w:rPr>
        <w:t>_________________________________________</w:t>
      </w:r>
      <w:r w:rsidR="00524C10">
        <w:rPr>
          <w:spacing w:val="-5"/>
          <w:sz w:val="24"/>
          <w:szCs w:val="24"/>
        </w:rPr>
        <w:t>_______</w:t>
      </w:r>
      <w:r>
        <w:rPr>
          <w:spacing w:val="-5"/>
          <w:sz w:val="24"/>
          <w:szCs w:val="24"/>
        </w:rPr>
        <w:t>________________________________</w:t>
      </w:r>
    </w:p>
    <w:p w:rsidR="00524C10" w:rsidRDefault="005B5574" w:rsidP="00E661B2">
      <w:pPr>
        <w:pStyle w:val="a9"/>
        <w:jc w:val="both"/>
        <w:rPr>
          <w:i/>
          <w:iCs/>
          <w:spacing w:val="-2"/>
          <w:sz w:val="18"/>
          <w:szCs w:val="18"/>
        </w:rPr>
      </w:pPr>
      <w:r w:rsidRPr="00EC33C1">
        <w:rPr>
          <w:i/>
          <w:iCs/>
          <w:sz w:val="18"/>
          <w:szCs w:val="18"/>
        </w:rPr>
        <w:t>(указываются</w:t>
      </w:r>
      <w:r w:rsidRPr="00EC33C1">
        <w:rPr>
          <w:i/>
          <w:iCs/>
          <w:spacing w:val="-8"/>
          <w:sz w:val="18"/>
          <w:szCs w:val="18"/>
        </w:rPr>
        <w:t xml:space="preserve"> </w:t>
      </w:r>
      <w:r w:rsidRPr="00EC33C1">
        <w:rPr>
          <w:i/>
          <w:iCs/>
          <w:sz w:val="18"/>
          <w:szCs w:val="18"/>
        </w:rPr>
        <w:t>основания</w:t>
      </w:r>
      <w:r w:rsidRPr="00EC33C1">
        <w:rPr>
          <w:i/>
          <w:iCs/>
          <w:spacing w:val="-6"/>
          <w:sz w:val="18"/>
          <w:szCs w:val="18"/>
        </w:rPr>
        <w:t xml:space="preserve"> </w:t>
      </w:r>
      <w:r w:rsidRPr="00EC33C1">
        <w:rPr>
          <w:i/>
          <w:iCs/>
          <w:sz w:val="18"/>
          <w:szCs w:val="18"/>
        </w:rPr>
        <w:t>отказа</w:t>
      </w:r>
      <w:r w:rsidRPr="00EC33C1">
        <w:rPr>
          <w:i/>
          <w:iCs/>
          <w:spacing w:val="-4"/>
          <w:sz w:val="18"/>
          <w:szCs w:val="18"/>
        </w:rPr>
        <w:t xml:space="preserve"> </w:t>
      </w:r>
      <w:r w:rsidRPr="00EC33C1">
        <w:rPr>
          <w:i/>
          <w:iCs/>
          <w:sz w:val="18"/>
          <w:szCs w:val="18"/>
        </w:rPr>
        <w:t>в</w:t>
      </w:r>
      <w:r w:rsidRPr="00EC33C1">
        <w:rPr>
          <w:i/>
          <w:iCs/>
          <w:spacing w:val="-3"/>
          <w:sz w:val="18"/>
          <w:szCs w:val="18"/>
        </w:rPr>
        <w:t xml:space="preserve"> </w:t>
      </w:r>
      <w:r w:rsidRPr="00EC33C1">
        <w:rPr>
          <w:i/>
          <w:iCs/>
          <w:sz w:val="18"/>
          <w:szCs w:val="18"/>
        </w:rPr>
        <w:t>приеме</w:t>
      </w:r>
      <w:r w:rsidRPr="00EC33C1">
        <w:rPr>
          <w:i/>
          <w:iCs/>
          <w:spacing w:val="-3"/>
          <w:sz w:val="18"/>
          <w:szCs w:val="18"/>
        </w:rPr>
        <w:t xml:space="preserve"> </w:t>
      </w:r>
      <w:r w:rsidRPr="00EC33C1">
        <w:rPr>
          <w:i/>
          <w:iCs/>
          <w:sz w:val="18"/>
          <w:szCs w:val="18"/>
        </w:rPr>
        <w:t>документов,</w:t>
      </w:r>
      <w:r w:rsidRPr="00EC33C1">
        <w:rPr>
          <w:i/>
          <w:iCs/>
          <w:spacing w:val="-4"/>
          <w:sz w:val="18"/>
          <w:szCs w:val="18"/>
        </w:rPr>
        <w:t xml:space="preserve"> </w:t>
      </w:r>
      <w:r w:rsidRPr="00EC33C1">
        <w:rPr>
          <w:i/>
          <w:iCs/>
          <w:sz w:val="18"/>
          <w:szCs w:val="18"/>
        </w:rPr>
        <w:t>необходимых</w:t>
      </w:r>
      <w:r w:rsidRPr="00EC33C1">
        <w:rPr>
          <w:i/>
          <w:iCs/>
          <w:spacing w:val="-6"/>
          <w:sz w:val="18"/>
          <w:szCs w:val="18"/>
        </w:rPr>
        <w:t xml:space="preserve"> </w:t>
      </w:r>
      <w:r w:rsidRPr="00EC33C1">
        <w:rPr>
          <w:i/>
          <w:iCs/>
          <w:sz w:val="18"/>
          <w:szCs w:val="18"/>
        </w:rPr>
        <w:t>для</w:t>
      </w:r>
      <w:r w:rsidRPr="00EC33C1">
        <w:rPr>
          <w:i/>
          <w:iCs/>
          <w:spacing w:val="-6"/>
          <w:sz w:val="18"/>
          <w:szCs w:val="18"/>
        </w:rPr>
        <w:t xml:space="preserve"> </w:t>
      </w:r>
      <w:r w:rsidRPr="00EC33C1">
        <w:rPr>
          <w:i/>
          <w:iCs/>
          <w:spacing w:val="-2"/>
          <w:sz w:val="18"/>
          <w:szCs w:val="18"/>
        </w:rPr>
        <w:t xml:space="preserve">предоставления </w:t>
      </w:r>
      <w:r w:rsidRPr="00EC33C1">
        <w:rPr>
          <w:i/>
          <w:iCs/>
          <w:sz w:val="18"/>
          <w:szCs w:val="18"/>
        </w:rPr>
        <w:t>муниципальной</w:t>
      </w:r>
      <w:r w:rsidRPr="00EC33C1">
        <w:rPr>
          <w:i/>
          <w:iCs/>
          <w:spacing w:val="-8"/>
          <w:sz w:val="18"/>
          <w:szCs w:val="18"/>
        </w:rPr>
        <w:t xml:space="preserve"> </w:t>
      </w:r>
      <w:r w:rsidRPr="00EC33C1">
        <w:rPr>
          <w:i/>
          <w:iCs/>
          <w:spacing w:val="-2"/>
          <w:sz w:val="18"/>
          <w:szCs w:val="18"/>
        </w:rPr>
        <w:t>услуги)</w:t>
      </w:r>
    </w:p>
    <w:p w:rsidR="005B5574" w:rsidRDefault="00524C10" w:rsidP="00E661B2">
      <w:pPr>
        <w:pStyle w:val="a9"/>
        <w:jc w:val="both"/>
        <w:rPr>
          <w:i/>
          <w:iCs/>
          <w:sz w:val="24"/>
          <w:szCs w:val="24"/>
        </w:rPr>
      </w:pPr>
      <w:r>
        <w:rPr>
          <w:iCs/>
          <w:sz w:val="24"/>
          <w:szCs w:val="24"/>
        </w:rPr>
        <w:t>Разъяснение причин отказа:</w:t>
      </w:r>
      <w:r w:rsidR="005B5574">
        <w:rPr>
          <w:i/>
          <w:iCs/>
          <w:sz w:val="24"/>
          <w:szCs w:val="24"/>
        </w:rPr>
        <w:t>________________________________________________________</w:t>
      </w:r>
    </w:p>
    <w:p w:rsidR="005B5574" w:rsidRPr="0051105F" w:rsidRDefault="005B5574" w:rsidP="00E661B2">
      <w:pPr>
        <w:pStyle w:val="a9"/>
        <w:jc w:val="both"/>
        <w:rPr>
          <w:i/>
          <w:iCs/>
          <w:sz w:val="24"/>
          <w:szCs w:val="24"/>
        </w:rPr>
      </w:pPr>
    </w:p>
    <w:p w:rsidR="005B5574" w:rsidRPr="00A20F40" w:rsidRDefault="005B5574" w:rsidP="00E661B2">
      <w:pPr>
        <w:pStyle w:val="a9"/>
        <w:ind w:firstLine="709"/>
        <w:jc w:val="both"/>
        <w:rPr>
          <w:sz w:val="24"/>
          <w:szCs w:val="24"/>
        </w:rPr>
      </w:pPr>
      <w:r w:rsidRPr="00A20F40">
        <w:rPr>
          <w:sz w:val="24"/>
          <w:szCs w:val="24"/>
        </w:rPr>
        <w:t xml:space="preserve">Дополнительно информируем о возможности повторного обращения в орган, уполномоченный на предоставление муниципальной услуги с </w:t>
      </w:r>
      <w:r w:rsidR="00EC33C1">
        <w:rPr>
          <w:sz w:val="24"/>
          <w:szCs w:val="24"/>
        </w:rPr>
        <w:t>ходатайством</w:t>
      </w:r>
      <w:r w:rsidRPr="00A20F40">
        <w:rPr>
          <w:sz w:val="24"/>
          <w:szCs w:val="24"/>
        </w:rPr>
        <w:t xml:space="preserve"> о предоставлении услуги после устранения указанных нарушений.</w:t>
      </w:r>
    </w:p>
    <w:p w:rsidR="005B5574" w:rsidRPr="007874E8" w:rsidRDefault="005B5574" w:rsidP="00E661B2">
      <w:pPr>
        <w:pStyle w:val="a9"/>
        <w:ind w:firstLine="709"/>
        <w:jc w:val="both"/>
        <w:rPr>
          <w:sz w:val="24"/>
          <w:szCs w:val="24"/>
        </w:rPr>
      </w:pPr>
      <w:r w:rsidRPr="007874E8">
        <w:rPr>
          <w:sz w:val="24"/>
          <w:szCs w:val="24"/>
        </w:rPr>
        <w:t xml:space="preserve">Настоящее решение может быть обжаловано в досудебном порядке путем направления жалобы в орган, уполномоченный </w:t>
      </w:r>
      <w:r>
        <w:rPr>
          <w:sz w:val="24"/>
          <w:szCs w:val="24"/>
        </w:rPr>
        <w:t>на предоставление услуги орган</w:t>
      </w:r>
      <w:r w:rsidRPr="007874E8">
        <w:rPr>
          <w:sz w:val="24"/>
          <w:szCs w:val="24"/>
        </w:rPr>
        <w:t xml:space="preserve">, а также в судебном </w:t>
      </w:r>
      <w:r w:rsidRPr="007874E8">
        <w:rPr>
          <w:spacing w:val="-2"/>
          <w:sz w:val="24"/>
          <w:szCs w:val="24"/>
        </w:rPr>
        <w:t>порядке.</w:t>
      </w:r>
    </w:p>
    <w:p w:rsidR="005B5574" w:rsidRDefault="005B5574" w:rsidP="00E661B2">
      <w:pPr>
        <w:pStyle w:val="a9"/>
        <w:spacing w:after="7"/>
        <w:jc w:val="both"/>
        <w:rPr>
          <w:sz w:val="24"/>
          <w:szCs w:val="24"/>
        </w:rPr>
      </w:pPr>
    </w:p>
    <w:p w:rsidR="005B5574" w:rsidRPr="00DE6008" w:rsidRDefault="005B5574" w:rsidP="00E661B2">
      <w:pPr>
        <w:pStyle w:val="a9"/>
        <w:spacing w:after="7"/>
        <w:jc w:val="both"/>
        <w:rPr>
          <w:sz w:val="24"/>
          <w:szCs w:val="24"/>
        </w:rPr>
      </w:pPr>
      <w:r w:rsidRPr="00DE6008">
        <w:rPr>
          <w:sz w:val="24"/>
          <w:szCs w:val="24"/>
        </w:rPr>
        <w:t>Должностное</w:t>
      </w:r>
      <w:r w:rsidRPr="00DE6008">
        <w:rPr>
          <w:spacing w:val="-7"/>
          <w:sz w:val="24"/>
          <w:szCs w:val="24"/>
        </w:rPr>
        <w:t xml:space="preserve"> </w:t>
      </w:r>
      <w:r w:rsidRPr="00DE6008">
        <w:rPr>
          <w:sz w:val="24"/>
          <w:szCs w:val="24"/>
        </w:rPr>
        <w:t>лицо</w:t>
      </w:r>
      <w:r w:rsidRPr="00DE6008">
        <w:rPr>
          <w:spacing w:val="-5"/>
          <w:sz w:val="24"/>
          <w:szCs w:val="24"/>
        </w:rPr>
        <w:t xml:space="preserve"> </w:t>
      </w:r>
      <w:r w:rsidRPr="00DE6008">
        <w:rPr>
          <w:spacing w:val="-4"/>
          <w:sz w:val="24"/>
          <w:szCs w:val="24"/>
        </w:rPr>
        <w:t>(ФИО)</w:t>
      </w:r>
      <w:r>
        <w:rPr>
          <w:spacing w:val="-4"/>
          <w:sz w:val="24"/>
          <w:szCs w:val="24"/>
        </w:rPr>
        <w:t xml:space="preserve">                                                      ________________________________</w:t>
      </w:r>
    </w:p>
    <w:p w:rsidR="005B5574" w:rsidRPr="00DE6008" w:rsidRDefault="005B5574" w:rsidP="00E661B2">
      <w:pPr>
        <w:pStyle w:val="a9"/>
        <w:spacing w:line="20" w:lineRule="exact"/>
        <w:ind w:left="5775" w:firstLine="709"/>
        <w:jc w:val="both"/>
        <w:rPr>
          <w:sz w:val="24"/>
          <w:szCs w:val="24"/>
        </w:rPr>
      </w:pPr>
    </w:p>
    <w:p w:rsidR="005B5574" w:rsidRPr="007874E8" w:rsidRDefault="005B5574" w:rsidP="00E661B2">
      <w:pPr>
        <w:ind w:left="5990"/>
        <w:jc w:val="both"/>
        <w:rPr>
          <w:sz w:val="24"/>
          <w:szCs w:val="24"/>
        </w:rPr>
      </w:pPr>
      <w:r w:rsidRPr="007874E8">
        <w:rPr>
          <w:sz w:val="20"/>
          <w:szCs w:val="20"/>
        </w:rPr>
        <w:t>(подпись</w:t>
      </w:r>
      <w:r w:rsidRPr="007874E8">
        <w:rPr>
          <w:spacing w:val="-13"/>
          <w:sz w:val="20"/>
          <w:szCs w:val="20"/>
        </w:rPr>
        <w:t xml:space="preserve"> </w:t>
      </w:r>
      <w:r w:rsidRPr="007874E8">
        <w:rPr>
          <w:sz w:val="20"/>
          <w:szCs w:val="20"/>
        </w:rPr>
        <w:t>руководителя Уполномоченного</w:t>
      </w:r>
      <w:r w:rsidRPr="007874E8">
        <w:rPr>
          <w:spacing w:val="-12"/>
          <w:sz w:val="20"/>
          <w:szCs w:val="20"/>
        </w:rPr>
        <w:t xml:space="preserve"> </w:t>
      </w:r>
      <w:r w:rsidRPr="007874E8">
        <w:rPr>
          <w:sz w:val="20"/>
          <w:szCs w:val="20"/>
        </w:rPr>
        <w:t xml:space="preserve">органа, </w:t>
      </w:r>
      <w:r w:rsidRPr="007874E8">
        <w:rPr>
          <w:spacing w:val="-2"/>
          <w:sz w:val="20"/>
          <w:szCs w:val="20"/>
        </w:rPr>
        <w:t xml:space="preserve">осуществляющего </w:t>
      </w:r>
      <w:r w:rsidRPr="007874E8">
        <w:rPr>
          <w:sz w:val="20"/>
          <w:szCs w:val="20"/>
        </w:rPr>
        <w:t xml:space="preserve">предоставление </w:t>
      </w:r>
      <w:r w:rsidRPr="007874E8">
        <w:rPr>
          <w:spacing w:val="-13"/>
          <w:sz w:val="20"/>
          <w:szCs w:val="20"/>
        </w:rPr>
        <w:t>муниципальной услуги, либо лица его замещающего)</w:t>
      </w:r>
    </w:p>
    <w:p w:rsidR="005B5574" w:rsidRDefault="005B5574" w:rsidP="009C518C">
      <w:pPr>
        <w:pStyle w:val="21"/>
        <w:ind w:left="0" w:firstLine="709"/>
        <w:jc w:val="left"/>
        <w:rPr>
          <w:b w:val="0"/>
          <w:bCs w:val="0"/>
          <w:sz w:val="24"/>
          <w:szCs w:val="24"/>
        </w:rPr>
      </w:pPr>
    </w:p>
    <w:p w:rsidR="005B5574" w:rsidRDefault="005B5574" w:rsidP="009C518C">
      <w:pPr>
        <w:pStyle w:val="21"/>
        <w:ind w:left="0" w:firstLine="709"/>
        <w:jc w:val="left"/>
        <w:rPr>
          <w:b w:val="0"/>
          <w:bCs w:val="0"/>
          <w:sz w:val="24"/>
          <w:szCs w:val="24"/>
        </w:rPr>
      </w:pPr>
    </w:p>
    <w:p w:rsidR="005B5574" w:rsidRDefault="005B5574" w:rsidP="009C518C">
      <w:pPr>
        <w:pStyle w:val="21"/>
        <w:ind w:left="0" w:firstLine="709"/>
        <w:jc w:val="left"/>
        <w:rPr>
          <w:b w:val="0"/>
          <w:bCs w:val="0"/>
          <w:sz w:val="24"/>
          <w:szCs w:val="24"/>
        </w:rPr>
      </w:pPr>
    </w:p>
    <w:p w:rsidR="00524C10" w:rsidRDefault="00524C10" w:rsidP="009C518C">
      <w:pPr>
        <w:pStyle w:val="21"/>
        <w:ind w:left="0" w:firstLine="709"/>
        <w:jc w:val="left"/>
        <w:rPr>
          <w:b w:val="0"/>
          <w:bCs w:val="0"/>
          <w:sz w:val="24"/>
          <w:szCs w:val="24"/>
        </w:rPr>
      </w:pPr>
    </w:p>
    <w:p w:rsidR="00524C10" w:rsidRDefault="00524C10" w:rsidP="009C518C">
      <w:pPr>
        <w:pStyle w:val="21"/>
        <w:ind w:left="0" w:firstLine="709"/>
        <w:jc w:val="left"/>
        <w:rPr>
          <w:b w:val="0"/>
          <w:bCs w:val="0"/>
          <w:sz w:val="24"/>
          <w:szCs w:val="24"/>
        </w:rPr>
      </w:pPr>
    </w:p>
    <w:p w:rsidR="00524C10" w:rsidRDefault="00524C10" w:rsidP="009C518C">
      <w:pPr>
        <w:pStyle w:val="21"/>
        <w:ind w:left="0" w:firstLine="709"/>
        <w:jc w:val="left"/>
        <w:rPr>
          <w:b w:val="0"/>
          <w:bCs w:val="0"/>
          <w:sz w:val="24"/>
          <w:szCs w:val="24"/>
        </w:rPr>
      </w:pPr>
    </w:p>
    <w:p w:rsidR="00524C10" w:rsidRDefault="00524C10" w:rsidP="009C518C">
      <w:pPr>
        <w:pStyle w:val="21"/>
        <w:ind w:left="0" w:firstLine="709"/>
        <w:jc w:val="left"/>
        <w:rPr>
          <w:b w:val="0"/>
          <w:bCs w:val="0"/>
          <w:sz w:val="24"/>
          <w:szCs w:val="24"/>
        </w:rPr>
      </w:pPr>
    </w:p>
    <w:p w:rsidR="005B5574" w:rsidRDefault="005B5574" w:rsidP="009C518C">
      <w:pPr>
        <w:pStyle w:val="21"/>
        <w:ind w:left="0" w:firstLine="709"/>
        <w:jc w:val="left"/>
        <w:rPr>
          <w:b w:val="0"/>
          <w:bCs w:val="0"/>
          <w:sz w:val="24"/>
          <w:szCs w:val="24"/>
        </w:rPr>
      </w:pPr>
    </w:p>
    <w:p w:rsidR="005B5574" w:rsidRDefault="005B5574" w:rsidP="0051105F">
      <w:pPr>
        <w:pStyle w:val="a9"/>
        <w:spacing w:before="8"/>
        <w:ind w:firstLine="709"/>
        <w:jc w:val="right"/>
        <w:rPr>
          <w:sz w:val="24"/>
          <w:szCs w:val="24"/>
        </w:rPr>
      </w:pPr>
      <w:r w:rsidRPr="001E6B7A">
        <w:rPr>
          <w:sz w:val="24"/>
          <w:szCs w:val="24"/>
        </w:rPr>
        <w:t>Приложение</w:t>
      </w:r>
      <w:r w:rsidRPr="001E6B7A">
        <w:rPr>
          <w:spacing w:val="-17"/>
          <w:sz w:val="24"/>
          <w:szCs w:val="24"/>
        </w:rPr>
        <w:t xml:space="preserve"> </w:t>
      </w:r>
      <w:r w:rsidRPr="001E6B7A">
        <w:rPr>
          <w:sz w:val="24"/>
          <w:szCs w:val="24"/>
        </w:rPr>
        <w:t>№</w:t>
      </w:r>
      <w:r w:rsidRPr="001E6B7A">
        <w:rPr>
          <w:spacing w:val="-15"/>
          <w:sz w:val="24"/>
          <w:szCs w:val="24"/>
        </w:rPr>
        <w:t xml:space="preserve"> </w:t>
      </w:r>
      <w:r>
        <w:rPr>
          <w:spacing w:val="-15"/>
          <w:sz w:val="24"/>
          <w:szCs w:val="24"/>
        </w:rPr>
        <w:t>5</w:t>
      </w:r>
      <w:r w:rsidRPr="001E6B7A">
        <w:rPr>
          <w:sz w:val="24"/>
          <w:szCs w:val="24"/>
        </w:rPr>
        <w:t xml:space="preserve"> </w:t>
      </w:r>
    </w:p>
    <w:p w:rsidR="005B5574" w:rsidRDefault="005B5574" w:rsidP="0051105F">
      <w:pPr>
        <w:pStyle w:val="a9"/>
        <w:spacing w:before="8"/>
        <w:ind w:firstLine="709"/>
        <w:jc w:val="right"/>
      </w:pPr>
      <w:r>
        <w:rPr>
          <w:sz w:val="24"/>
          <w:szCs w:val="24"/>
        </w:rPr>
        <w:t xml:space="preserve">к административному регламенту </w:t>
      </w:r>
    </w:p>
    <w:p w:rsidR="005B5574" w:rsidRDefault="005B5574" w:rsidP="0051105F">
      <w:pPr>
        <w:pStyle w:val="a9"/>
        <w:spacing w:before="8"/>
        <w:ind w:firstLine="709"/>
        <w:jc w:val="right"/>
      </w:pPr>
      <w:r>
        <w:rPr>
          <w:sz w:val="24"/>
          <w:szCs w:val="24"/>
        </w:rPr>
        <w:t>предоставления муниципальной услуги</w:t>
      </w:r>
    </w:p>
    <w:p w:rsidR="00F1797E" w:rsidRDefault="005B5574" w:rsidP="00F1797E">
      <w:pPr>
        <w:pStyle w:val="ae"/>
        <w:ind w:firstLine="709"/>
        <w:jc w:val="right"/>
        <w:rPr>
          <w:sz w:val="24"/>
          <w:szCs w:val="24"/>
        </w:rPr>
      </w:pPr>
      <w:r>
        <w:rPr>
          <w:sz w:val="24"/>
          <w:szCs w:val="24"/>
        </w:rPr>
        <w:t>«</w:t>
      </w:r>
      <w:r w:rsidR="00F1797E" w:rsidRPr="00913F48">
        <w:rPr>
          <w:sz w:val="24"/>
          <w:szCs w:val="24"/>
        </w:rPr>
        <w:t xml:space="preserve">Отнесение земель или земельных участков </w:t>
      </w:r>
    </w:p>
    <w:p w:rsidR="00F1797E" w:rsidRDefault="00F1797E" w:rsidP="00F1797E">
      <w:pPr>
        <w:pStyle w:val="ae"/>
        <w:ind w:firstLine="709"/>
        <w:jc w:val="right"/>
        <w:rPr>
          <w:sz w:val="24"/>
          <w:szCs w:val="24"/>
        </w:rPr>
      </w:pPr>
      <w:r w:rsidRPr="00913F48">
        <w:rPr>
          <w:sz w:val="24"/>
          <w:szCs w:val="24"/>
        </w:rPr>
        <w:t xml:space="preserve">в составе таких земель к </w:t>
      </w:r>
      <w:proofErr w:type="gramStart"/>
      <w:r w:rsidRPr="00913F48">
        <w:rPr>
          <w:sz w:val="24"/>
          <w:szCs w:val="24"/>
        </w:rPr>
        <w:t>определенной</w:t>
      </w:r>
      <w:proofErr w:type="gramEnd"/>
      <w:r w:rsidRPr="00913F48">
        <w:rPr>
          <w:sz w:val="24"/>
          <w:szCs w:val="24"/>
        </w:rPr>
        <w:t xml:space="preserve"> </w:t>
      </w:r>
    </w:p>
    <w:p w:rsidR="00F1797E" w:rsidRDefault="00F1797E" w:rsidP="00F1797E">
      <w:pPr>
        <w:pStyle w:val="ae"/>
        <w:ind w:firstLine="709"/>
        <w:jc w:val="right"/>
        <w:rPr>
          <w:sz w:val="24"/>
          <w:szCs w:val="24"/>
        </w:rPr>
      </w:pPr>
      <w:r w:rsidRPr="00913F48">
        <w:rPr>
          <w:sz w:val="24"/>
          <w:szCs w:val="24"/>
        </w:rPr>
        <w:t xml:space="preserve">категории земель или перевод земель и </w:t>
      </w:r>
    </w:p>
    <w:p w:rsidR="00F1797E" w:rsidRDefault="00F1797E" w:rsidP="00F1797E">
      <w:pPr>
        <w:pStyle w:val="ae"/>
        <w:ind w:firstLine="709"/>
        <w:jc w:val="right"/>
        <w:rPr>
          <w:sz w:val="24"/>
          <w:szCs w:val="24"/>
        </w:rPr>
      </w:pPr>
      <w:r w:rsidRPr="00913F48">
        <w:rPr>
          <w:sz w:val="24"/>
          <w:szCs w:val="24"/>
        </w:rPr>
        <w:t xml:space="preserve">земельных участков в составе таких земель </w:t>
      </w:r>
    </w:p>
    <w:p w:rsidR="00F1797E" w:rsidRDefault="00F1797E" w:rsidP="00F1797E">
      <w:pPr>
        <w:pStyle w:val="ae"/>
        <w:ind w:firstLine="709"/>
        <w:jc w:val="right"/>
        <w:rPr>
          <w:sz w:val="24"/>
          <w:szCs w:val="24"/>
        </w:rPr>
      </w:pPr>
      <w:r w:rsidRPr="00913F48">
        <w:rPr>
          <w:sz w:val="24"/>
          <w:szCs w:val="24"/>
        </w:rPr>
        <w:t>из одной категории в другую</w:t>
      </w:r>
      <w:r>
        <w:rPr>
          <w:sz w:val="24"/>
          <w:szCs w:val="24"/>
        </w:rPr>
        <w:t xml:space="preserve">» </w:t>
      </w:r>
    </w:p>
    <w:p w:rsidR="005B5574" w:rsidRDefault="00F1797E" w:rsidP="00F1797E">
      <w:pPr>
        <w:pStyle w:val="ae"/>
        <w:ind w:firstLine="709"/>
        <w:jc w:val="right"/>
        <w:rPr>
          <w:spacing w:val="-1"/>
          <w:sz w:val="24"/>
          <w:szCs w:val="24"/>
        </w:rPr>
      </w:pPr>
      <w:r>
        <w:rPr>
          <w:sz w:val="24"/>
          <w:szCs w:val="24"/>
        </w:rPr>
        <w:t>на территории Каслинского муниципального района</w:t>
      </w:r>
      <w:r w:rsidR="005B5574">
        <w:rPr>
          <w:spacing w:val="-1"/>
          <w:sz w:val="24"/>
          <w:szCs w:val="24"/>
        </w:rPr>
        <w:t xml:space="preserve">, </w:t>
      </w:r>
    </w:p>
    <w:p w:rsidR="005B5574" w:rsidRDefault="005B5574" w:rsidP="0051105F">
      <w:pPr>
        <w:pStyle w:val="a9"/>
        <w:spacing w:before="8"/>
        <w:ind w:firstLine="709"/>
        <w:jc w:val="right"/>
        <w:rPr>
          <w:spacing w:val="-1"/>
          <w:sz w:val="24"/>
          <w:szCs w:val="24"/>
        </w:rPr>
      </w:pPr>
      <w:proofErr w:type="gramStart"/>
      <w:r>
        <w:rPr>
          <w:spacing w:val="-1"/>
          <w:sz w:val="24"/>
          <w:szCs w:val="24"/>
        </w:rPr>
        <w:t>утвержденному</w:t>
      </w:r>
      <w:proofErr w:type="gramEnd"/>
      <w:r>
        <w:rPr>
          <w:spacing w:val="-1"/>
          <w:sz w:val="24"/>
          <w:szCs w:val="24"/>
        </w:rPr>
        <w:t xml:space="preserve"> постановлением администрации </w:t>
      </w:r>
    </w:p>
    <w:p w:rsidR="005B5574" w:rsidRDefault="005B5574" w:rsidP="0051105F">
      <w:pPr>
        <w:pStyle w:val="a9"/>
        <w:spacing w:before="8"/>
        <w:ind w:firstLine="709"/>
        <w:jc w:val="right"/>
      </w:pPr>
      <w:r>
        <w:rPr>
          <w:spacing w:val="-1"/>
          <w:sz w:val="24"/>
          <w:szCs w:val="24"/>
        </w:rPr>
        <w:t>Каслинского муниципального района</w:t>
      </w:r>
    </w:p>
    <w:p w:rsidR="005B5574" w:rsidRDefault="005B5574" w:rsidP="0051105F">
      <w:pPr>
        <w:pStyle w:val="21"/>
        <w:ind w:left="0" w:firstLine="709"/>
        <w:jc w:val="right"/>
        <w:rPr>
          <w:b w:val="0"/>
          <w:bCs w:val="0"/>
          <w:sz w:val="24"/>
          <w:szCs w:val="24"/>
        </w:rPr>
      </w:pPr>
      <w:r w:rsidRPr="007B40F8">
        <w:rPr>
          <w:b w:val="0"/>
          <w:bCs w:val="0"/>
          <w:sz w:val="24"/>
          <w:szCs w:val="24"/>
        </w:rPr>
        <w:t>от «___»______________2022 г. №____</w:t>
      </w:r>
    </w:p>
    <w:p w:rsidR="005B5574" w:rsidRDefault="005B5574" w:rsidP="0051105F">
      <w:pPr>
        <w:pStyle w:val="21"/>
        <w:ind w:left="0" w:firstLine="709"/>
        <w:jc w:val="right"/>
        <w:rPr>
          <w:b w:val="0"/>
          <w:bCs w:val="0"/>
          <w:sz w:val="24"/>
          <w:szCs w:val="24"/>
        </w:rPr>
      </w:pPr>
    </w:p>
    <w:p w:rsidR="005B5574" w:rsidRDefault="005B5574" w:rsidP="0051105F">
      <w:pPr>
        <w:pStyle w:val="21"/>
        <w:ind w:left="0" w:firstLine="709"/>
        <w:jc w:val="right"/>
        <w:rPr>
          <w:b w:val="0"/>
          <w:bCs w:val="0"/>
          <w:sz w:val="24"/>
          <w:szCs w:val="24"/>
        </w:rPr>
      </w:pPr>
      <w:r>
        <w:rPr>
          <w:b w:val="0"/>
          <w:bCs w:val="0"/>
          <w:sz w:val="24"/>
          <w:szCs w:val="24"/>
        </w:rPr>
        <w:t>ФОРМА</w:t>
      </w:r>
    </w:p>
    <w:p w:rsidR="005B5574" w:rsidRDefault="005B5574" w:rsidP="009C518C">
      <w:pPr>
        <w:pStyle w:val="21"/>
        <w:ind w:left="0" w:firstLine="709"/>
        <w:jc w:val="left"/>
        <w:rPr>
          <w:b w:val="0"/>
          <w:bCs w:val="0"/>
          <w:sz w:val="24"/>
          <w:szCs w:val="24"/>
        </w:rPr>
      </w:pPr>
    </w:p>
    <w:p w:rsidR="005B5574" w:rsidRDefault="005B5574" w:rsidP="009C518C">
      <w:pPr>
        <w:pStyle w:val="21"/>
        <w:ind w:left="0" w:firstLine="709"/>
        <w:jc w:val="left"/>
        <w:rPr>
          <w:b w:val="0"/>
          <w:bCs w:val="0"/>
          <w:sz w:val="24"/>
          <w:szCs w:val="24"/>
        </w:rPr>
      </w:pPr>
      <w:r>
        <w:rPr>
          <w:b w:val="0"/>
          <w:bCs w:val="0"/>
          <w:sz w:val="24"/>
          <w:szCs w:val="24"/>
        </w:rPr>
        <w:t>(бланк Уполномоченного органа)</w:t>
      </w:r>
    </w:p>
    <w:p w:rsidR="005B5574" w:rsidRDefault="005B5574" w:rsidP="009C518C">
      <w:pPr>
        <w:pStyle w:val="21"/>
        <w:ind w:left="0" w:firstLine="709"/>
        <w:jc w:val="left"/>
        <w:rPr>
          <w:b w:val="0"/>
          <w:bCs w:val="0"/>
          <w:sz w:val="24"/>
          <w:szCs w:val="24"/>
        </w:rPr>
      </w:pPr>
    </w:p>
    <w:p w:rsidR="005B5574" w:rsidRPr="00DF7031" w:rsidRDefault="005B5574" w:rsidP="00DF7031">
      <w:pPr>
        <w:pStyle w:val="21"/>
        <w:ind w:left="0" w:firstLine="709"/>
        <w:rPr>
          <w:sz w:val="24"/>
          <w:szCs w:val="24"/>
        </w:rPr>
      </w:pPr>
      <w:r w:rsidRPr="00DF7031">
        <w:rPr>
          <w:sz w:val="24"/>
          <w:szCs w:val="24"/>
        </w:rPr>
        <w:t>РЕШЕНИЕ</w:t>
      </w:r>
    </w:p>
    <w:p w:rsidR="00DD26C6" w:rsidRPr="005343FC" w:rsidRDefault="00DD26C6" w:rsidP="00DD26C6">
      <w:pPr>
        <w:ind w:left="318" w:firstLine="709"/>
        <w:jc w:val="center"/>
        <w:rPr>
          <w:b/>
          <w:bCs/>
          <w:sz w:val="24"/>
          <w:szCs w:val="24"/>
        </w:rPr>
      </w:pPr>
      <w:r>
        <w:rPr>
          <w:b/>
          <w:bCs/>
          <w:sz w:val="24"/>
          <w:szCs w:val="24"/>
        </w:rPr>
        <w:t>о</w:t>
      </w:r>
      <w:r>
        <w:rPr>
          <w:b/>
          <w:bCs/>
          <w:spacing w:val="-5"/>
          <w:sz w:val="24"/>
          <w:szCs w:val="24"/>
        </w:rPr>
        <w:t>б отнесении земельного участка к определенной категории земель</w:t>
      </w:r>
    </w:p>
    <w:p w:rsidR="005B5574" w:rsidRDefault="005B5574" w:rsidP="009C518C">
      <w:pPr>
        <w:pStyle w:val="a9"/>
        <w:tabs>
          <w:tab w:val="left" w:pos="2531"/>
          <w:tab w:val="left" w:pos="4961"/>
        </w:tabs>
        <w:spacing w:before="239"/>
        <w:ind w:left="27" w:firstLine="709"/>
        <w:jc w:val="both"/>
        <w:rPr>
          <w:sz w:val="24"/>
          <w:szCs w:val="24"/>
          <w:u w:val="single"/>
        </w:rPr>
      </w:pPr>
      <w:r w:rsidRPr="00DE6008">
        <w:rPr>
          <w:spacing w:val="-5"/>
          <w:sz w:val="24"/>
          <w:szCs w:val="24"/>
        </w:rPr>
        <w:t>от</w:t>
      </w:r>
      <w:r w:rsidRPr="00DE6008">
        <w:rPr>
          <w:sz w:val="24"/>
          <w:szCs w:val="24"/>
          <w:u w:val="single"/>
        </w:rPr>
        <w:tab/>
      </w:r>
      <w:r w:rsidRPr="00DE6008">
        <w:rPr>
          <w:spacing w:val="-10"/>
          <w:sz w:val="24"/>
          <w:szCs w:val="24"/>
        </w:rPr>
        <w:t>№</w:t>
      </w:r>
      <w:r w:rsidRPr="00DE6008">
        <w:rPr>
          <w:sz w:val="24"/>
          <w:szCs w:val="24"/>
          <w:u w:val="single"/>
        </w:rPr>
        <w:tab/>
      </w:r>
    </w:p>
    <w:p w:rsidR="00311B1D" w:rsidRPr="00DE6008" w:rsidRDefault="00311B1D" w:rsidP="009C518C">
      <w:pPr>
        <w:pStyle w:val="a9"/>
        <w:tabs>
          <w:tab w:val="left" w:pos="2531"/>
          <w:tab w:val="left" w:pos="4961"/>
        </w:tabs>
        <w:spacing w:before="239"/>
        <w:ind w:left="27" w:firstLine="709"/>
        <w:jc w:val="both"/>
        <w:rPr>
          <w:sz w:val="24"/>
          <w:szCs w:val="24"/>
        </w:rPr>
      </w:pPr>
    </w:p>
    <w:p w:rsidR="005B5574" w:rsidRDefault="00524C10" w:rsidP="0051105F">
      <w:pPr>
        <w:pStyle w:val="a9"/>
        <w:tabs>
          <w:tab w:val="left" w:pos="4057"/>
          <w:tab w:val="left" w:pos="4610"/>
          <w:tab w:val="left" w:pos="6546"/>
          <w:tab w:val="left" w:pos="8037"/>
          <w:tab w:val="left" w:pos="9987"/>
        </w:tabs>
        <w:spacing w:line="235" w:lineRule="auto"/>
        <w:ind w:firstLine="709"/>
        <w:jc w:val="both"/>
        <w:rPr>
          <w:sz w:val="24"/>
          <w:szCs w:val="24"/>
        </w:rPr>
      </w:pPr>
      <w:r>
        <w:rPr>
          <w:sz w:val="24"/>
          <w:szCs w:val="24"/>
        </w:rPr>
        <w:t xml:space="preserve">Рассмотрев ходатайство (указать Заявителя) </w:t>
      </w:r>
      <w:proofErr w:type="gramStart"/>
      <w:r>
        <w:rPr>
          <w:sz w:val="24"/>
          <w:szCs w:val="24"/>
        </w:rPr>
        <w:t>от</w:t>
      </w:r>
      <w:proofErr w:type="gramEnd"/>
      <w:r>
        <w:rPr>
          <w:sz w:val="24"/>
          <w:szCs w:val="24"/>
        </w:rPr>
        <w:t xml:space="preserve"> ______ №__________ и </w:t>
      </w:r>
      <w:proofErr w:type="gramStart"/>
      <w:r>
        <w:rPr>
          <w:sz w:val="24"/>
          <w:szCs w:val="24"/>
        </w:rPr>
        <w:t>прилагаемые</w:t>
      </w:r>
      <w:proofErr w:type="gramEnd"/>
      <w:r>
        <w:rPr>
          <w:sz w:val="24"/>
          <w:szCs w:val="24"/>
        </w:rPr>
        <w:t xml:space="preserve"> к нему документы, руководствуясь статьей 8 Земельного Кодекса Российской Федерации,</w:t>
      </w:r>
      <w:r w:rsidR="005B5574" w:rsidRPr="00DE6008">
        <w:rPr>
          <w:sz w:val="24"/>
          <w:szCs w:val="24"/>
        </w:rPr>
        <w:t xml:space="preserve"> </w:t>
      </w:r>
      <w:r w:rsidR="00DD26C6" w:rsidRPr="005E0E25">
        <w:rPr>
          <w:sz w:val="24"/>
          <w:szCs w:val="24"/>
        </w:rPr>
        <w:t>Федеральным законом от 21 декабря 2004 г.</w:t>
      </w:r>
      <w:r w:rsidR="00DD26C6">
        <w:rPr>
          <w:sz w:val="24"/>
          <w:szCs w:val="24"/>
        </w:rPr>
        <w:t xml:space="preserve"> </w:t>
      </w:r>
      <w:r w:rsidR="00DD26C6" w:rsidRPr="005E0E25">
        <w:rPr>
          <w:sz w:val="24"/>
          <w:szCs w:val="24"/>
        </w:rPr>
        <w:t>№ 172-ФЗ «О переводе земель или земельных участков из одной категории в другую»</w:t>
      </w:r>
      <w:r w:rsidR="005B5574" w:rsidRPr="00DE6008">
        <w:rPr>
          <w:sz w:val="24"/>
          <w:szCs w:val="24"/>
        </w:rPr>
        <w:t xml:space="preserve">, </w:t>
      </w:r>
      <w:r>
        <w:rPr>
          <w:sz w:val="24"/>
          <w:szCs w:val="24"/>
        </w:rPr>
        <w:t>принято решение:</w:t>
      </w:r>
    </w:p>
    <w:p w:rsidR="00311B1D" w:rsidRPr="00DE6008" w:rsidRDefault="00311B1D" w:rsidP="0051105F">
      <w:pPr>
        <w:pStyle w:val="a9"/>
        <w:tabs>
          <w:tab w:val="left" w:pos="4057"/>
          <w:tab w:val="left" w:pos="4610"/>
          <w:tab w:val="left" w:pos="6546"/>
          <w:tab w:val="left" w:pos="8037"/>
          <w:tab w:val="left" w:pos="9987"/>
        </w:tabs>
        <w:spacing w:line="235" w:lineRule="auto"/>
        <w:ind w:firstLine="709"/>
        <w:jc w:val="both"/>
        <w:rPr>
          <w:sz w:val="24"/>
          <w:szCs w:val="24"/>
        </w:rPr>
      </w:pPr>
    </w:p>
    <w:p w:rsidR="00311B1D" w:rsidRPr="005343FC" w:rsidRDefault="00DD26C6" w:rsidP="00311B1D">
      <w:pPr>
        <w:pStyle w:val="a9"/>
        <w:numPr>
          <w:ilvl w:val="0"/>
          <w:numId w:val="32"/>
        </w:numPr>
        <w:tabs>
          <w:tab w:val="left" w:pos="993"/>
        </w:tabs>
        <w:spacing w:line="242" w:lineRule="auto"/>
        <w:ind w:left="0" w:firstLine="709"/>
        <w:jc w:val="both"/>
        <w:rPr>
          <w:spacing w:val="-2"/>
          <w:sz w:val="24"/>
          <w:szCs w:val="24"/>
        </w:rPr>
      </w:pPr>
      <w:r>
        <w:rPr>
          <w:spacing w:val="-2"/>
          <w:sz w:val="24"/>
          <w:szCs w:val="24"/>
        </w:rPr>
        <w:t>Отнести</w:t>
      </w:r>
      <w:r w:rsidR="005B5574">
        <w:rPr>
          <w:spacing w:val="-2"/>
          <w:sz w:val="24"/>
          <w:szCs w:val="24"/>
        </w:rPr>
        <w:t xml:space="preserve"> </w:t>
      </w:r>
      <w:r w:rsidR="00311B1D">
        <w:rPr>
          <w:spacing w:val="-2"/>
          <w:sz w:val="24"/>
          <w:szCs w:val="24"/>
        </w:rPr>
        <w:t>земельный участок, расположенный по адресу (местоположение)</w:t>
      </w:r>
      <w:r w:rsidR="00311B1D" w:rsidRPr="005343FC">
        <w:rPr>
          <w:spacing w:val="-2"/>
          <w:sz w:val="24"/>
          <w:szCs w:val="24"/>
        </w:rPr>
        <w:t>:</w:t>
      </w:r>
    </w:p>
    <w:p w:rsidR="00311B1D" w:rsidRPr="00DE6008" w:rsidRDefault="00311B1D" w:rsidP="00311B1D">
      <w:pPr>
        <w:pStyle w:val="a9"/>
        <w:tabs>
          <w:tab w:val="left" w:pos="993"/>
        </w:tabs>
        <w:spacing w:before="1"/>
        <w:ind w:firstLine="709"/>
        <w:jc w:val="both"/>
        <w:rPr>
          <w:sz w:val="24"/>
          <w:szCs w:val="24"/>
        </w:rPr>
      </w:pPr>
    </w:p>
    <w:p w:rsidR="00311B1D" w:rsidRPr="005343FC" w:rsidRDefault="004F1025" w:rsidP="00311B1D">
      <w:pPr>
        <w:tabs>
          <w:tab w:val="left" w:pos="709"/>
          <w:tab w:val="left" w:pos="993"/>
        </w:tabs>
        <w:spacing w:before="1"/>
        <w:rPr>
          <w:sz w:val="24"/>
          <w:szCs w:val="24"/>
        </w:rPr>
      </w:pPr>
      <w:r w:rsidRPr="004F1025">
        <w:rPr>
          <w:noProof/>
          <w:lang w:eastAsia="ru-RU"/>
        </w:rPr>
        <w:pict>
          <v:rect id="_x0000_s1037" style="position:absolute;margin-left:67.2pt;margin-top:2.85pt;width:499pt;height:.5pt;z-index:-251651072;mso-wrap-distance-left:0;mso-wrap-distance-right:0;mso-position-horizontal-relative:page" fillcolor="black" stroked="f">
            <w10:wrap type="topAndBottom" anchorx="page"/>
          </v:rect>
        </w:pict>
      </w:r>
      <w:r w:rsidR="00311B1D" w:rsidRPr="005343FC">
        <w:rPr>
          <w:sz w:val="24"/>
          <w:szCs w:val="24"/>
        </w:rPr>
        <w:t>_____________________________</w:t>
      </w:r>
      <w:r w:rsidR="00311B1D">
        <w:rPr>
          <w:sz w:val="24"/>
          <w:szCs w:val="24"/>
        </w:rPr>
        <w:t>___________________________________________________</w:t>
      </w:r>
      <w:r w:rsidR="00311B1D" w:rsidRPr="005343FC">
        <w:rPr>
          <w:sz w:val="24"/>
          <w:szCs w:val="24"/>
        </w:rPr>
        <w:t>.</w:t>
      </w:r>
    </w:p>
    <w:p w:rsidR="00311B1D" w:rsidRDefault="00311B1D" w:rsidP="00311B1D">
      <w:pPr>
        <w:tabs>
          <w:tab w:val="left" w:pos="993"/>
        </w:tabs>
        <w:jc w:val="both"/>
        <w:rPr>
          <w:sz w:val="24"/>
          <w:szCs w:val="24"/>
        </w:rPr>
      </w:pPr>
      <w:r>
        <w:rPr>
          <w:sz w:val="24"/>
          <w:szCs w:val="24"/>
        </w:rPr>
        <w:t>площадью ________________________________________________________________________</w:t>
      </w:r>
    </w:p>
    <w:p w:rsidR="00311B1D" w:rsidRDefault="00311B1D" w:rsidP="00311B1D">
      <w:pPr>
        <w:tabs>
          <w:tab w:val="left" w:pos="993"/>
        </w:tabs>
        <w:jc w:val="both"/>
        <w:rPr>
          <w:sz w:val="24"/>
          <w:szCs w:val="24"/>
        </w:rPr>
      </w:pPr>
      <w:r>
        <w:rPr>
          <w:sz w:val="24"/>
          <w:szCs w:val="24"/>
        </w:rPr>
        <w:t>с кадастровым номером ____________________________________________________________</w:t>
      </w:r>
    </w:p>
    <w:p w:rsidR="00311B1D" w:rsidRDefault="00311B1D" w:rsidP="00311B1D">
      <w:pPr>
        <w:tabs>
          <w:tab w:val="left" w:pos="993"/>
        </w:tabs>
        <w:jc w:val="both"/>
        <w:rPr>
          <w:sz w:val="24"/>
          <w:szCs w:val="24"/>
        </w:rPr>
      </w:pPr>
      <w:r>
        <w:rPr>
          <w:sz w:val="24"/>
          <w:szCs w:val="24"/>
        </w:rPr>
        <w:t>к категории земель_________________________________________________________________</w:t>
      </w:r>
    </w:p>
    <w:p w:rsidR="00311B1D" w:rsidRDefault="00311B1D" w:rsidP="00311B1D">
      <w:pPr>
        <w:tabs>
          <w:tab w:val="left" w:pos="993"/>
        </w:tabs>
        <w:jc w:val="center"/>
        <w:rPr>
          <w:sz w:val="18"/>
          <w:szCs w:val="18"/>
        </w:rPr>
      </w:pPr>
      <w:r>
        <w:rPr>
          <w:sz w:val="18"/>
          <w:szCs w:val="18"/>
        </w:rPr>
        <w:t>(указывается категория земель, к которой предполагается отнести земельный участок)</w:t>
      </w:r>
    </w:p>
    <w:p w:rsidR="00C84BBA" w:rsidRPr="00C84BBA" w:rsidRDefault="00C84BBA" w:rsidP="00C84BBA">
      <w:pPr>
        <w:pStyle w:val="af0"/>
        <w:numPr>
          <w:ilvl w:val="0"/>
          <w:numId w:val="32"/>
        </w:numPr>
        <w:tabs>
          <w:tab w:val="left" w:pos="0"/>
          <w:tab w:val="left" w:pos="851"/>
          <w:tab w:val="left" w:pos="993"/>
          <w:tab w:val="left" w:pos="1134"/>
        </w:tabs>
        <w:ind w:left="0" w:firstLine="709"/>
        <w:rPr>
          <w:sz w:val="24"/>
        </w:rPr>
      </w:pPr>
      <w:r w:rsidRPr="00C84BBA">
        <w:rPr>
          <w:sz w:val="24"/>
        </w:rPr>
        <w:t>_____________________________________________________________________</w:t>
      </w:r>
    </w:p>
    <w:p w:rsidR="00C84BBA" w:rsidRPr="00C84BBA" w:rsidRDefault="00C84BBA" w:rsidP="00C84BBA">
      <w:pPr>
        <w:pStyle w:val="af0"/>
        <w:tabs>
          <w:tab w:val="left" w:pos="993"/>
        </w:tabs>
        <w:ind w:left="720" w:firstLine="0"/>
        <w:jc w:val="center"/>
        <w:rPr>
          <w:sz w:val="16"/>
          <w:szCs w:val="16"/>
        </w:rPr>
      </w:pPr>
      <w:r w:rsidRPr="00C84BBA">
        <w:rPr>
          <w:sz w:val="16"/>
          <w:szCs w:val="16"/>
        </w:rPr>
        <w:t>(Структурное подразделение Уполномоченного органа)</w:t>
      </w:r>
    </w:p>
    <w:p w:rsidR="00C84BBA" w:rsidRPr="00C84BBA" w:rsidRDefault="00C84BBA" w:rsidP="00C84BBA">
      <w:pPr>
        <w:pStyle w:val="af0"/>
        <w:tabs>
          <w:tab w:val="left" w:pos="0"/>
          <w:tab w:val="left" w:pos="851"/>
          <w:tab w:val="left" w:pos="993"/>
          <w:tab w:val="left" w:pos="1134"/>
        </w:tabs>
        <w:ind w:left="0" w:firstLine="0"/>
        <w:rPr>
          <w:sz w:val="24"/>
        </w:rPr>
      </w:pPr>
      <w:r w:rsidRPr="00C84BBA">
        <w:rPr>
          <w:sz w:val="24"/>
        </w:rPr>
        <w:t xml:space="preserve"> внести соответствующие изменения в Единый государственный реестр недвижимости.</w:t>
      </w:r>
    </w:p>
    <w:p w:rsidR="00311B1D" w:rsidRPr="00311B1D" w:rsidRDefault="00311B1D" w:rsidP="00311B1D">
      <w:pPr>
        <w:tabs>
          <w:tab w:val="left" w:pos="993"/>
        </w:tabs>
        <w:spacing w:line="240" w:lineRule="atLeast"/>
        <w:jc w:val="both"/>
        <w:rPr>
          <w:sz w:val="24"/>
        </w:rPr>
      </w:pPr>
    </w:p>
    <w:p w:rsidR="00311B1D" w:rsidRPr="00311B1D" w:rsidRDefault="00311B1D" w:rsidP="00311B1D">
      <w:pPr>
        <w:pStyle w:val="af0"/>
        <w:numPr>
          <w:ilvl w:val="0"/>
          <w:numId w:val="32"/>
        </w:numPr>
        <w:tabs>
          <w:tab w:val="left" w:pos="993"/>
        </w:tabs>
        <w:ind w:left="0" w:firstLine="709"/>
        <w:rPr>
          <w:sz w:val="24"/>
        </w:rPr>
      </w:pPr>
      <w:r w:rsidRPr="00311B1D">
        <w:rPr>
          <w:sz w:val="24"/>
        </w:rPr>
        <w:t xml:space="preserve">Организацию исполнения настоящего решения возложить </w:t>
      </w:r>
      <w:proofErr w:type="gramStart"/>
      <w:r w:rsidRPr="00311B1D">
        <w:rPr>
          <w:sz w:val="24"/>
        </w:rPr>
        <w:t>на</w:t>
      </w:r>
      <w:proofErr w:type="gramEnd"/>
      <w:r w:rsidRPr="00311B1D">
        <w:rPr>
          <w:sz w:val="24"/>
        </w:rPr>
        <w:t xml:space="preserve"> _________________.</w:t>
      </w:r>
    </w:p>
    <w:p w:rsidR="00311B1D" w:rsidRPr="00D415FF" w:rsidRDefault="00311B1D" w:rsidP="00311B1D">
      <w:pPr>
        <w:tabs>
          <w:tab w:val="left" w:pos="993"/>
        </w:tabs>
        <w:ind w:firstLine="709"/>
        <w:jc w:val="right"/>
        <w:rPr>
          <w:sz w:val="16"/>
          <w:szCs w:val="16"/>
        </w:rPr>
      </w:pPr>
      <w:r>
        <w:rPr>
          <w:sz w:val="16"/>
          <w:szCs w:val="16"/>
        </w:rPr>
        <w:t>(Структурное подразделение Уполномоченного органа)</w:t>
      </w:r>
    </w:p>
    <w:p w:rsidR="00311B1D" w:rsidRPr="00311B1D" w:rsidRDefault="00311B1D" w:rsidP="00311B1D">
      <w:pPr>
        <w:pStyle w:val="af0"/>
        <w:numPr>
          <w:ilvl w:val="0"/>
          <w:numId w:val="32"/>
        </w:numPr>
        <w:tabs>
          <w:tab w:val="left" w:pos="993"/>
        </w:tabs>
        <w:ind w:left="0" w:firstLine="709"/>
        <w:rPr>
          <w:sz w:val="24"/>
        </w:rPr>
      </w:pPr>
      <w:proofErr w:type="gramStart"/>
      <w:r w:rsidRPr="00311B1D">
        <w:rPr>
          <w:sz w:val="24"/>
        </w:rPr>
        <w:t>Контроль за</w:t>
      </w:r>
      <w:proofErr w:type="gramEnd"/>
      <w:r w:rsidRPr="00311B1D">
        <w:rPr>
          <w:sz w:val="24"/>
        </w:rPr>
        <w:t xml:space="preserve"> исполнением настоящего </w:t>
      </w:r>
      <w:r>
        <w:rPr>
          <w:sz w:val="24"/>
        </w:rPr>
        <w:t>решения</w:t>
      </w:r>
      <w:r w:rsidRPr="00311B1D">
        <w:rPr>
          <w:sz w:val="24"/>
        </w:rPr>
        <w:t xml:space="preserve"> оставляю за собой.</w:t>
      </w:r>
    </w:p>
    <w:p w:rsidR="005B5574" w:rsidRDefault="005B5574" w:rsidP="00311B1D">
      <w:pPr>
        <w:pStyle w:val="a9"/>
        <w:tabs>
          <w:tab w:val="left" w:pos="993"/>
        </w:tabs>
        <w:spacing w:after="7"/>
        <w:ind w:firstLine="709"/>
        <w:jc w:val="both"/>
        <w:rPr>
          <w:sz w:val="24"/>
          <w:szCs w:val="24"/>
        </w:rPr>
      </w:pPr>
    </w:p>
    <w:p w:rsidR="005B5574" w:rsidRDefault="005B5574" w:rsidP="009C518C">
      <w:pPr>
        <w:pStyle w:val="a9"/>
        <w:spacing w:after="7"/>
        <w:ind w:firstLine="709"/>
        <w:jc w:val="both"/>
        <w:rPr>
          <w:sz w:val="24"/>
          <w:szCs w:val="24"/>
        </w:rPr>
      </w:pPr>
    </w:p>
    <w:p w:rsidR="005B5574" w:rsidRPr="00DE6008" w:rsidRDefault="005B5574" w:rsidP="009C518C">
      <w:pPr>
        <w:pStyle w:val="a9"/>
        <w:spacing w:after="7"/>
        <w:ind w:firstLine="709"/>
        <w:jc w:val="both"/>
        <w:rPr>
          <w:sz w:val="24"/>
          <w:szCs w:val="24"/>
        </w:rPr>
      </w:pPr>
      <w:r w:rsidRPr="00DE6008">
        <w:rPr>
          <w:sz w:val="24"/>
          <w:szCs w:val="24"/>
        </w:rPr>
        <w:t>Должностное</w:t>
      </w:r>
      <w:r w:rsidRPr="00DE6008">
        <w:rPr>
          <w:spacing w:val="-7"/>
          <w:sz w:val="24"/>
          <w:szCs w:val="24"/>
        </w:rPr>
        <w:t xml:space="preserve"> </w:t>
      </w:r>
      <w:r w:rsidRPr="00DE6008">
        <w:rPr>
          <w:sz w:val="24"/>
          <w:szCs w:val="24"/>
        </w:rPr>
        <w:t>лицо</w:t>
      </w:r>
      <w:r w:rsidRPr="00DE6008">
        <w:rPr>
          <w:spacing w:val="-5"/>
          <w:sz w:val="24"/>
          <w:szCs w:val="24"/>
        </w:rPr>
        <w:t xml:space="preserve"> </w:t>
      </w:r>
      <w:r w:rsidRPr="00DE6008">
        <w:rPr>
          <w:spacing w:val="-4"/>
          <w:sz w:val="24"/>
          <w:szCs w:val="24"/>
        </w:rPr>
        <w:t>(ФИО)</w:t>
      </w:r>
      <w:r>
        <w:rPr>
          <w:spacing w:val="-4"/>
          <w:sz w:val="24"/>
          <w:szCs w:val="24"/>
        </w:rPr>
        <w:t xml:space="preserve">                                                  </w:t>
      </w:r>
      <w:r w:rsidRPr="00505555">
        <w:rPr>
          <w:sz w:val="24"/>
          <w:szCs w:val="24"/>
        </w:rPr>
        <w:t xml:space="preserve"> </w:t>
      </w:r>
      <w:r>
        <w:rPr>
          <w:sz w:val="24"/>
          <w:szCs w:val="24"/>
        </w:rPr>
        <w:t>_____________________________</w:t>
      </w:r>
    </w:p>
    <w:p w:rsidR="005B5574" w:rsidRPr="00DE6008" w:rsidRDefault="005B5574" w:rsidP="009C518C">
      <w:pPr>
        <w:pStyle w:val="a9"/>
        <w:spacing w:line="20" w:lineRule="exact"/>
        <w:ind w:left="5775" w:firstLine="709"/>
        <w:jc w:val="both"/>
        <w:rPr>
          <w:sz w:val="24"/>
          <w:szCs w:val="24"/>
        </w:rPr>
      </w:pPr>
    </w:p>
    <w:p w:rsidR="005B5574" w:rsidRPr="007874E8" w:rsidRDefault="005B5574" w:rsidP="00505555">
      <w:pPr>
        <w:spacing w:before="91"/>
        <w:ind w:left="5990" w:firstLine="709"/>
        <w:jc w:val="right"/>
        <w:rPr>
          <w:sz w:val="20"/>
          <w:szCs w:val="20"/>
        </w:rPr>
        <w:sectPr w:rsidR="005B5574" w:rsidRPr="007874E8" w:rsidSect="00E32812">
          <w:pgSz w:w="11910" w:h="16840" w:code="9"/>
          <w:pgMar w:top="357" w:right="680" w:bottom="278" w:left="1418" w:header="0" w:footer="0" w:gutter="0"/>
          <w:cols w:space="720"/>
        </w:sectPr>
      </w:pPr>
      <w:r w:rsidRPr="007874E8">
        <w:rPr>
          <w:sz w:val="20"/>
          <w:szCs w:val="20"/>
        </w:rPr>
        <w:t>(подпись</w:t>
      </w:r>
      <w:r w:rsidRPr="007874E8">
        <w:rPr>
          <w:spacing w:val="-13"/>
          <w:sz w:val="20"/>
          <w:szCs w:val="20"/>
        </w:rPr>
        <w:t xml:space="preserve"> </w:t>
      </w:r>
      <w:r w:rsidRPr="007874E8">
        <w:rPr>
          <w:sz w:val="20"/>
          <w:szCs w:val="20"/>
        </w:rPr>
        <w:t>руководителя Уполномоченного</w:t>
      </w:r>
      <w:r w:rsidRPr="007874E8">
        <w:rPr>
          <w:spacing w:val="-12"/>
          <w:sz w:val="20"/>
          <w:szCs w:val="20"/>
        </w:rPr>
        <w:t xml:space="preserve"> </w:t>
      </w:r>
      <w:r w:rsidRPr="007874E8">
        <w:rPr>
          <w:sz w:val="20"/>
          <w:szCs w:val="20"/>
        </w:rPr>
        <w:t xml:space="preserve">органа, </w:t>
      </w:r>
      <w:r w:rsidRPr="007874E8">
        <w:rPr>
          <w:spacing w:val="-2"/>
          <w:sz w:val="20"/>
          <w:szCs w:val="20"/>
        </w:rPr>
        <w:t xml:space="preserve">осуществляющего </w:t>
      </w:r>
      <w:r w:rsidRPr="007874E8">
        <w:rPr>
          <w:sz w:val="20"/>
          <w:szCs w:val="20"/>
        </w:rPr>
        <w:t xml:space="preserve">предоставление </w:t>
      </w:r>
      <w:r w:rsidRPr="007874E8">
        <w:rPr>
          <w:spacing w:val="-13"/>
          <w:sz w:val="20"/>
          <w:szCs w:val="20"/>
        </w:rPr>
        <w:t>муниципальной услуги, либо лица его замещающего)</w:t>
      </w:r>
    </w:p>
    <w:p w:rsidR="005B5574" w:rsidRDefault="005B5574" w:rsidP="009C518C">
      <w:pPr>
        <w:pStyle w:val="a9"/>
        <w:spacing w:before="8"/>
        <w:ind w:firstLine="709"/>
        <w:jc w:val="right"/>
        <w:rPr>
          <w:sz w:val="24"/>
          <w:szCs w:val="24"/>
        </w:rPr>
      </w:pPr>
    </w:p>
    <w:p w:rsidR="005B5574" w:rsidRDefault="005B5574" w:rsidP="009B1089">
      <w:pPr>
        <w:pStyle w:val="a9"/>
        <w:spacing w:before="8"/>
        <w:ind w:firstLine="709"/>
        <w:jc w:val="center"/>
        <w:rPr>
          <w:sz w:val="24"/>
          <w:szCs w:val="24"/>
        </w:rPr>
      </w:pPr>
    </w:p>
    <w:p w:rsidR="005B5574" w:rsidRDefault="005B5574" w:rsidP="009B1089">
      <w:pPr>
        <w:pStyle w:val="a9"/>
        <w:spacing w:before="8"/>
        <w:ind w:firstLine="709"/>
        <w:jc w:val="center"/>
        <w:rPr>
          <w:sz w:val="24"/>
          <w:szCs w:val="24"/>
        </w:rPr>
      </w:pPr>
    </w:p>
    <w:p w:rsidR="005B5574" w:rsidRDefault="005B5574" w:rsidP="009B1089">
      <w:pPr>
        <w:pStyle w:val="a9"/>
        <w:spacing w:before="8"/>
        <w:ind w:firstLine="709"/>
        <w:jc w:val="center"/>
        <w:rPr>
          <w:sz w:val="24"/>
          <w:szCs w:val="24"/>
        </w:rPr>
      </w:pPr>
    </w:p>
    <w:p w:rsidR="00311B1D" w:rsidRDefault="00311B1D" w:rsidP="009B1089">
      <w:pPr>
        <w:pStyle w:val="a9"/>
        <w:spacing w:before="8"/>
        <w:ind w:firstLine="709"/>
        <w:jc w:val="center"/>
        <w:rPr>
          <w:sz w:val="24"/>
          <w:szCs w:val="24"/>
        </w:rPr>
      </w:pPr>
    </w:p>
    <w:p w:rsidR="00311B1D" w:rsidRDefault="00311B1D" w:rsidP="009B1089">
      <w:pPr>
        <w:pStyle w:val="a9"/>
        <w:spacing w:before="8"/>
        <w:ind w:firstLine="709"/>
        <w:jc w:val="center"/>
        <w:rPr>
          <w:sz w:val="24"/>
          <w:szCs w:val="24"/>
        </w:rPr>
      </w:pPr>
    </w:p>
    <w:p w:rsidR="00311B1D" w:rsidRDefault="00311B1D" w:rsidP="009B1089">
      <w:pPr>
        <w:pStyle w:val="a9"/>
        <w:spacing w:before="8"/>
        <w:ind w:firstLine="709"/>
        <w:jc w:val="center"/>
        <w:rPr>
          <w:sz w:val="24"/>
          <w:szCs w:val="24"/>
        </w:rPr>
      </w:pPr>
    </w:p>
    <w:p w:rsidR="00C84BBA" w:rsidRDefault="00C84BBA" w:rsidP="009B1089">
      <w:pPr>
        <w:pStyle w:val="a9"/>
        <w:spacing w:before="8"/>
        <w:ind w:firstLine="709"/>
        <w:jc w:val="center"/>
        <w:rPr>
          <w:sz w:val="24"/>
          <w:szCs w:val="24"/>
        </w:rPr>
      </w:pPr>
    </w:p>
    <w:p w:rsidR="00311B1D" w:rsidRDefault="00311B1D" w:rsidP="009B1089">
      <w:pPr>
        <w:pStyle w:val="a9"/>
        <w:spacing w:before="8"/>
        <w:ind w:firstLine="709"/>
        <w:jc w:val="center"/>
        <w:rPr>
          <w:sz w:val="24"/>
          <w:szCs w:val="24"/>
        </w:rPr>
      </w:pPr>
    </w:p>
    <w:p w:rsidR="002E0F40" w:rsidRDefault="002E0F40" w:rsidP="009B1089">
      <w:pPr>
        <w:pStyle w:val="a9"/>
        <w:spacing w:before="8"/>
        <w:ind w:firstLine="709"/>
        <w:jc w:val="center"/>
        <w:rPr>
          <w:sz w:val="24"/>
          <w:szCs w:val="24"/>
        </w:rPr>
      </w:pPr>
    </w:p>
    <w:p w:rsidR="005B5574" w:rsidRDefault="005B5574" w:rsidP="009C518C">
      <w:pPr>
        <w:pStyle w:val="a9"/>
        <w:spacing w:before="8"/>
        <w:ind w:firstLine="709"/>
        <w:jc w:val="right"/>
        <w:rPr>
          <w:sz w:val="24"/>
          <w:szCs w:val="24"/>
        </w:rPr>
      </w:pPr>
      <w:r w:rsidRPr="001E6B7A">
        <w:rPr>
          <w:sz w:val="24"/>
          <w:szCs w:val="24"/>
        </w:rPr>
        <w:t>Приложение</w:t>
      </w:r>
      <w:r w:rsidRPr="001E6B7A">
        <w:rPr>
          <w:spacing w:val="-17"/>
          <w:sz w:val="24"/>
          <w:szCs w:val="24"/>
        </w:rPr>
        <w:t xml:space="preserve"> </w:t>
      </w:r>
      <w:r w:rsidRPr="001E6B7A">
        <w:rPr>
          <w:sz w:val="24"/>
          <w:szCs w:val="24"/>
        </w:rPr>
        <w:t>№</w:t>
      </w:r>
      <w:r w:rsidRPr="001E6B7A">
        <w:rPr>
          <w:spacing w:val="-15"/>
          <w:sz w:val="24"/>
          <w:szCs w:val="24"/>
        </w:rPr>
        <w:t xml:space="preserve"> </w:t>
      </w:r>
      <w:r>
        <w:rPr>
          <w:spacing w:val="-15"/>
          <w:sz w:val="24"/>
          <w:szCs w:val="24"/>
        </w:rPr>
        <w:t>6</w:t>
      </w:r>
      <w:r w:rsidRPr="001E6B7A">
        <w:rPr>
          <w:sz w:val="24"/>
          <w:szCs w:val="24"/>
        </w:rPr>
        <w:t xml:space="preserve"> </w:t>
      </w:r>
    </w:p>
    <w:p w:rsidR="005B5574" w:rsidRDefault="005B5574" w:rsidP="009C518C">
      <w:pPr>
        <w:pStyle w:val="a9"/>
        <w:spacing w:before="8"/>
        <w:ind w:firstLine="709"/>
        <w:jc w:val="right"/>
      </w:pPr>
      <w:r>
        <w:rPr>
          <w:sz w:val="24"/>
          <w:szCs w:val="24"/>
        </w:rPr>
        <w:t xml:space="preserve">к административному регламенту </w:t>
      </w:r>
    </w:p>
    <w:p w:rsidR="005B5574" w:rsidRDefault="005B5574" w:rsidP="009C518C">
      <w:pPr>
        <w:pStyle w:val="a9"/>
        <w:spacing w:before="8"/>
        <w:ind w:firstLine="709"/>
        <w:jc w:val="right"/>
      </w:pPr>
      <w:r>
        <w:rPr>
          <w:sz w:val="24"/>
          <w:szCs w:val="24"/>
        </w:rPr>
        <w:t>предоставления муниципальной услуги</w:t>
      </w:r>
    </w:p>
    <w:p w:rsidR="00311B1D" w:rsidRDefault="005B5574" w:rsidP="00311B1D">
      <w:pPr>
        <w:pStyle w:val="ae"/>
        <w:ind w:firstLine="709"/>
        <w:jc w:val="right"/>
        <w:rPr>
          <w:sz w:val="24"/>
          <w:szCs w:val="24"/>
        </w:rPr>
      </w:pPr>
      <w:r>
        <w:rPr>
          <w:sz w:val="24"/>
          <w:szCs w:val="24"/>
        </w:rPr>
        <w:t>«</w:t>
      </w:r>
      <w:r w:rsidR="00311B1D" w:rsidRPr="00913F48">
        <w:rPr>
          <w:sz w:val="24"/>
          <w:szCs w:val="24"/>
        </w:rPr>
        <w:t xml:space="preserve">Отнесение земель или земельных участков </w:t>
      </w:r>
    </w:p>
    <w:p w:rsidR="00311B1D" w:rsidRDefault="00311B1D" w:rsidP="00311B1D">
      <w:pPr>
        <w:pStyle w:val="ae"/>
        <w:ind w:firstLine="709"/>
        <w:jc w:val="right"/>
        <w:rPr>
          <w:sz w:val="24"/>
          <w:szCs w:val="24"/>
        </w:rPr>
      </w:pPr>
      <w:r w:rsidRPr="00913F48">
        <w:rPr>
          <w:sz w:val="24"/>
          <w:szCs w:val="24"/>
        </w:rPr>
        <w:t xml:space="preserve">в составе таких земель к </w:t>
      </w:r>
      <w:proofErr w:type="gramStart"/>
      <w:r w:rsidRPr="00913F48">
        <w:rPr>
          <w:sz w:val="24"/>
          <w:szCs w:val="24"/>
        </w:rPr>
        <w:t>определенной</w:t>
      </w:r>
      <w:proofErr w:type="gramEnd"/>
      <w:r w:rsidRPr="00913F48">
        <w:rPr>
          <w:sz w:val="24"/>
          <w:szCs w:val="24"/>
        </w:rPr>
        <w:t xml:space="preserve"> </w:t>
      </w:r>
    </w:p>
    <w:p w:rsidR="00311B1D" w:rsidRDefault="00311B1D" w:rsidP="00311B1D">
      <w:pPr>
        <w:pStyle w:val="ae"/>
        <w:ind w:firstLine="709"/>
        <w:jc w:val="right"/>
        <w:rPr>
          <w:sz w:val="24"/>
          <w:szCs w:val="24"/>
        </w:rPr>
      </w:pPr>
      <w:r w:rsidRPr="00913F48">
        <w:rPr>
          <w:sz w:val="24"/>
          <w:szCs w:val="24"/>
        </w:rPr>
        <w:t xml:space="preserve">категории земель или перевод земель и </w:t>
      </w:r>
    </w:p>
    <w:p w:rsidR="00311B1D" w:rsidRDefault="00311B1D" w:rsidP="00311B1D">
      <w:pPr>
        <w:pStyle w:val="ae"/>
        <w:ind w:firstLine="709"/>
        <w:jc w:val="right"/>
        <w:rPr>
          <w:sz w:val="24"/>
          <w:szCs w:val="24"/>
        </w:rPr>
      </w:pPr>
      <w:r w:rsidRPr="00913F48">
        <w:rPr>
          <w:sz w:val="24"/>
          <w:szCs w:val="24"/>
        </w:rPr>
        <w:t xml:space="preserve">земельных участков в составе таких земель </w:t>
      </w:r>
    </w:p>
    <w:p w:rsidR="00311B1D" w:rsidRDefault="00311B1D" w:rsidP="00311B1D">
      <w:pPr>
        <w:pStyle w:val="ae"/>
        <w:ind w:firstLine="709"/>
        <w:jc w:val="right"/>
        <w:rPr>
          <w:sz w:val="24"/>
          <w:szCs w:val="24"/>
        </w:rPr>
      </w:pPr>
      <w:r w:rsidRPr="00913F48">
        <w:rPr>
          <w:sz w:val="24"/>
          <w:szCs w:val="24"/>
        </w:rPr>
        <w:t>из одной категории в другую</w:t>
      </w:r>
      <w:r>
        <w:rPr>
          <w:sz w:val="24"/>
          <w:szCs w:val="24"/>
        </w:rPr>
        <w:t xml:space="preserve">» </w:t>
      </w:r>
    </w:p>
    <w:p w:rsidR="005B5574" w:rsidRDefault="00311B1D" w:rsidP="00311B1D">
      <w:pPr>
        <w:pStyle w:val="ae"/>
        <w:ind w:firstLine="709"/>
        <w:jc w:val="right"/>
        <w:rPr>
          <w:spacing w:val="-1"/>
          <w:sz w:val="24"/>
          <w:szCs w:val="24"/>
        </w:rPr>
      </w:pPr>
      <w:r>
        <w:rPr>
          <w:sz w:val="24"/>
          <w:szCs w:val="24"/>
        </w:rPr>
        <w:t>на территории Каслинского муниципального района</w:t>
      </w:r>
      <w:r w:rsidR="005B5574">
        <w:rPr>
          <w:spacing w:val="-1"/>
          <w:sz w:val="24"/>
          <w:szCs w:val="24"/>
        </w:rPr>
        <w:t xml:space="preserve">, </w:t>
      </w:r>
    </w:p>
    <w:p w:rsidR="005B5574" w:rsidRDefault="005B5574" w:rsidP="009C518C">
      <w:pPr>
        <w:pStyle w:val="a9"/>
        <w:spacing w:before="8"/>
        <w:ind w:firstLine="709"/>
        <w:jc w:val="right"/>
        <w:rPr>
          <w:spacing w:val="-1"/>
          <w:sz w:val="24"/>
          <w:szCs w:val="24"/>
        </w:rPr>
      </w:pPr>
      <w:proofErr w:type="gramStart"/>
      <w:r>
        <w:rPr>
          <w:spacing w:val="-1"/>
          <w:sz w:val="24"/>
          <w:szCs w:val="24"/>
        </w:rPr>
        <w:t>утвержденному</w:t>
      </w:r>
      <w:proofErr w:type="gramEnd"/>
      <w:r>
        <w:rPr>
          <w:spacing w:val="-1"/>
          <w:sz w:val="24"/>
          <w:szCs w:val="24"/>
        </w:rPr>
        <w:t xml:space="preserve"> постановлением администрации </w:t>
      </w:r>
    </w:p>
    <w:p w:rsidR="005B5574" w:rsidRPr="0098307E" w:rsidRDefault="005B5574" w:rsidP="009C518C">
      <w:pPr>
        <w:pStyle w:val="21"/>
        <w:ind w:left="0" w:firstLine="709"/>
        <w:jc w:val="right"/>
        <w:rPr>
          <w:b w:val="0"/>
          <w:bCs w:val="0"/>
          <w:sz w:val="24"/>
          <w:szCs w:val="24"/>
        </w:rPr>
      </w:pPr>
      <w:r w:rsidRPr="0098307E">
        <w:rPr>
          <w:b w:val="0"/>
          <w:bCs w:val="0"/>
          <w:spacing w:val="-1"/>
          <w:sz w:val="24"/>
          <w:szCs w:val="24"/>
        </w:rPr>
        <w:t>Каслинского муниципального района</w:t>
      </w:r>
      <w:r w:rsidRPr="0098307E">
        <w:rPr>
          <w:b w:val="0"/>
          <w:bCs w:val="0"/>
          <w:sz w:val="24"/>
          <w:szCs w:val="24"/>
        </w:rPr>
        <w:t xml:space="preserve"> </w:t>
      </w:r>
    </w:p>
    <w:p w:rsidR="005B5574" w:rsidRDefault="005B5574" w:rsidP="009C518C">
      <w:pPr>
        <w:pStyle w:val="21"/>
        <w:ind w:left="0" w:firstLine="709"/>
        <w:jc w:val="right"/>
        <w:rPr>
          <w:b w:val="0"/>
          <w:bCs w:val="0"/>
          <w:sz w:val="20"/>
          <w:szCs w:val="20"/>
        </w:rPr>
      </w:pPr>
      <w:r w:rsidRPr="005677E2">
        <w:rPr>
          <w:b w:val="0"/>
          <w:bCs w:val="0"/>
          <w:sz w:val="24"/>
          <w:szCs w:val="24"/>
        </w:rPr>
        <w:t>от «___»______________2022 г. №____</w:t>
      </w:r>
    </w:p>
    <w:p w:rsidR="005B5574" w:rsidRDefault="005B5574" w:rsidP="009C518C">
      <w:pPr>
        <w:pStyle w:val="a9"/>
        <w:spacing w:before="11"/>
        <w:ind w:firstLine="709"/>
        <w:jc w:val="right"/>
      </w:pPr>
      <w:r>
        <w:rPr>
          <w:sz w:val="24"/>
          <w:szCs w:val="24"/>
        </w:rPr>
        <w:t xml:space="preserve">  </w:t>
      </w:r>
    </w:p>
    <w:p w:rsidR="005B5574" w:rsidRDefault="005B5574" w:rsidP="009C518C">
      <w:pPr>
        <w:pStyle w:val="a9"/>
        <w:ind w:left="216" w:firstLine="709"/>
        <w:jc w:val="right"/>
        <w:rPr>
          <w:spacing w:val="-2"/>
          <w:sz w:val="24"/>
          <w:szCs w:val="24"/>
        </w:rPr>
      </w:pPr>
      <w:r>
        <w:rPr>
          <w:spacing w:val="-2"/>
          <w:sz w:val="24"/>
          <w:szCs w:val="24"/>
        </w:rPr>
        <w:t>ФОРМА</w:t>
      </w:r>
    </w:p>
    <w:p w:rsidR="005B5574" w:rsidRDefault="005B5574" w:rsidP="009C518C">
      <w:pPr>
        <w:pStyle w:val="21"/>
        <w:ind w:left="0" w:firstLine="709"/>
        <w:jc w:val="left"/>
        <w:rPr>
          <w:b w:val="0"/>
          <w:bCs w:val="0"/>
          <w:sz w:val="24"/>
          <w:szCs w:val="24"/>
        </w:rPr>
      </w:pPr>
      <w:r>
        <w:rPr>
          <w:b w:val="0"/>
          <w:bCs w:val="0"/>
          <w:sz w:val="24"/>
          <w:szCs w:val="24"/>
        </w:rPr>
        <w:t>(бланк Уполномоченного органа)</w:t>
      </w:r>
    </w:p>
    <w:p w:rsidR="005B5574" w:rsidRDefault="005B5574" w:rsidP="00505555">
      <w:pPr>
        <w:pStyle w:val="21"/>
        <w:ind w:left="0" w:firstLine="709"/>
        <w:jc w:val="left"/>
        <w:rPr>
          <w:b w:val="0"/>
          <w:bCs w:val="0"/>
          <w:sz w:val="24"/>
          <w:szCs w:val="24"/>
        </w:rPr>
      </w:pPr>
    </w:p>
    <w:p w:rsidR="005B5574" w:rsidRPr="00DF7031" w:rsidRDefault="005B5574" w:rsidP="00505555">
      <w:pPr>
        <w:pStyle w:val="21"/>
        <w:ind w:left="0" w:firstLine="709"/>
        <w:rPr>
          <w:sz w:val="24"/>
          <w:szCs w:val="24"/>
        </w:rPr>
      </w:pPr>
      <w:r w:rsidRPr="00DF7031">
        <w:rPr>
          <w:sz w:val="24"/>
          <w:szCs w:val="24"/>
        </w:rPr>
        <w:t>РЕШЕНИЕ</w:t>
      </w:r>
    </w:p>
    <w:p w:rsidR="00311B1D" w:rsidRPr="005343FC" w:rsidRDefault="00311B1D" w:rsidP="00311B1D">
      <w:pPr>
        <w:ind w:left="318" w:firstLine="709"/>
        <w:jc w:val="center"/>
        <w:rPr>
          <w:b/>
          <w:bCs/>
          <w:sz w:val="24"/>
          <w:szCs w:val="24"/>
        </w:rPr>
      </w:pPr>
      <w:r>
        <w:rPr>
          <w:b/>
          <w:bCs/>
          <w:sz w:val="24"/>
          <w:szCs w:val="24"/>
        </w:rPr>
        <w:t xml:space="preserve">о переводе земельного участка из одной категории в другую </w:t>
      </w:r>
    </w:p>
    <w:p w:rsidR="005B5574" w:rsidRPr="00DE6008" w:rsidRDefault="005B5574" w:rsidP="00505555">
      <w:pPr>
        <w:pStyle w:val="a9"/>
        <w:tabs>
          <w:tab w:val="left" w:pos="2531"/>
          <w:tab w:val="left" w:pos="4961"/>
        </w:tabs>
        <w:spacing w:before="239"/>
        <w:ind w:left="27" w:firstLine="709"/>
        <w:jc w:val="both"/>
        <w:rPr>
          <w:sz w:val="24"/>
          <w:szCs w:val="24"/>
        </w:rPr>
      </w:pPr>
      <w:r w:rsidRPr="00DE6008">
        <w:rPr>
          <w:spacing w:val="-5"/>
          <w:sz w:val="24"/>
          <w:szCs w:val="24"/>
        </w:rPr>
        <w:t>от</w:t>
      </w:r>
      <w:r w:rsidRPr="00DE6008">
        <w:rPr>
          <w:sz w:val="24"/>
          <w:szCs w:val="24"/>
          <w:u w:val="single"/>
        </w:rPr>
        <w:tab/>
      </w:r>
      <w:r w:rsidRPr="00DE6008">
        <w:rPr>
          <w:spacing w:val="-10"/>
          <w:sz w:val="24"/>
          <w:szCs w:val="24"/>
        </w:rPr>
        <w:t>№</w:t>
      </w:r>
      <w:r w:rsidRPr="00DE6008">
        <w:rPr>
          <w:sz w:val="24"/>
          <w:szCs w:val="24"/>
          <w:u w:val="single"/>
        </w:rPr>
        <w:tab/>
      </w:r>
    </w:p>
    <w:p w:rsidR="00C84BBA" w:rsidRDefault="00C84BBA" w:rsidP="00311B1D">
      <w:pPr>
        <w:pStyle w:val="a9"/>
        <w:tabs>
          <w:tab w:val="left" w:pos="4057"/>
          <w:tab w:val="left" w:pos="4610"/>
          <w:tab w:val="left" w:pos="6546"/>
          <w:tab w:val="left" w:pos="8037"/>
          <w:tab w:val="left" w:pos="9987"/>
        </w:tabs>
        <w:spacing w:line="235" w:lineRule="auto"/>
        <w:ind w:firstLine="709"/>
        <w:jc w:val="both"/>
        <w:rPr>
          <w:sz w:val="24"/>
          <w:szCs w:val="24"/>
        </w:rPr>
      </w:pPr>
    </w:p>
    <w:p w:rsidR="00524C10" w:rsidRDefault="00524C10" w:rsidP="00524C10">
      <w:pPr>
        <w:pStyle w:val="a9"/>
        <w:tabs>
          <w:tab w:val="left" w:pos="4057"/>
          <w:tab w:val="left" w:pos="4610"/>
          <w:tab w:val="left" w:pos="6546"/>
          <w:tab w:val="left" w:pos="8037"/>
          <w:tab w:val="left" w:pos="9987"/>
        </w:tabs>
        <w:spacing w:line="235" w:lineRule="auto"/>
        <w:ind w:firstLine="709"/>
        <w:jc w:val="both"/>
        <w:rPr>
          <w:sz w:val="24"/>
          <w:szCs w:val="24"/>
        </w:rPr>
      </w:pPr>
      <w:r>
        <w:rPr>
          <w:sz w:val="24"/>
          <w:szCs w:val="24"/>
        </w:rPr>
        <w:t xml:space="preserve">Рассмотрев ходатайство (указать Заявителя) </w:t>
      </w:r>
      <w:proofErr w:type="gramStart"/>
      <w:r>
        <w:rPr>
          <w:sz w:val="24"/>
          <w:szCs w:val="24"/>
        </w:rPr>
        <w:t>от</w:t>
      </w:r>
      <w:proofErr w:type="gramEnd"/>
      <w:r>
        <w:rPr>
          <w:sz w:val="24"/>
          <w:szCs w:val="24"/>
        </w:rPr>
        <w:t xml:space="preserve"> ______ №__________ и </w:t>
      </w:r>
      <w:proofErr w:type="gramStart"/>
      <w:r>
        <w:rPr>
          <w:sz w:val="24"/>
          <w:szCs w:val="24"/>
        </w:rPr>
        <w:t>прилагаемые</w:t>
      </w:r>
      <w:proofErr w:type="gramEnd"/>
      <w:r>
        <w:rPr>
          <w:sz w:val="24"/>
          <w:szCs w:val="24"/>
        </w:rPr>
        <w:t xml:space="preserve"> к нему документы, руководствуясь статьей 8 Земельного Кодекса Российской Федерации,</w:t>
      </w:r>
      <w:r w:rsidRPr="00DE6008">
        <w:rPr>
          <w:sz w:val="24"/>
          <w:szCs w:val="24"/>
        </w:rPr>
        <w:t xml:space="preserve"> </w:t>
      </w:r>
      <w:r w:rsidRPr="005E0E25">
        <w:rPr>
          <w:sz w:val="24"/>
          <w:szCs w:val="24"/>
        </w:rPr>
        <w:t>Федеральным законом от 21 декабря 2004 г.</w:t>
      </w:r>
      <w:r>
        <w:rPr>
          <w:sz w:val="24"/>
          <w:szCs w:val="24"/>
        </w:rPr>
        <w:t xml:space="preserve"> </w:t>
      </w:r>
      <w:r w:rsidRPr="005E0E25">
        <w:rPr>
          <w:sz w:val="24"/>
          <w:szCs w:val="24"/>
        </w:rPr>
        <w:t>№ 172-ФЗ «О переводе земель или земельных участков из одной категории в другую»</w:t>
      </w:r>
      <w:r w:rsidRPr="00DE6008">
        <w:rPr>
          <w:sz w:val="24"/>
          <w:szCs w:val="24"/>
        </w:rPr>
        <w:t xml:space="preserve">, </w:t>
      </w:r>
      <w:r>
        <w:rPr>
          <w:sz w:val="24"/>
          <w:szCs w:val="24"/>
        </w:rPr>
        <w:t>принято решение:</w:t>
      </w:r>
    </w:p>
    <w:p w:rsidR="00311B1D" w:rsidRPr="00DE6008" w:rsidRDefault="00311B1D" w:rsidP="00311B1D">
      <w:pPr>
        <w:pStyle w:val="a9"/>
        <w:tabs>
          <w:tab w:val="left" w:pos="4057"/>
          <w:tab w:val="left" w:pos="4610"/>
          <w:tab w:val="left" w:pos="6546"/>
          <w:tab w:val="left" w:pos="8037"/>
          <w:tab w:val="left" w:pos="9987"/>
        </w:tabs>
        <w:spacing w:line="235" w:lineRule="auto"/>
        <w:ind w:firstLine="709"/>
        <w:jc w:val="both"/>
        <w:rPr>
          <w:sz w:val="24"/>
          <w:szCs w:val="24"/>
        </w:rPr>
      </w:pPr>
    </w:p>
    <w:p w:rsidR="00311B1D" w:rsidRPr="005343FC" w:rsidRDefault="00524C10" w:rsidP="00311B1D">
      <w:pPr>
        <w:pStyle w:val="a9"/>
        <w:numPr>
          <w:ilvl w:val="0"/>
          <w:numId w:val="19"/>
        </w:numPr>
        <w:tabs>
          <w:tab w:val="left" w:pos="993"/>
        </w:tabs>
        <w:spacing w:line="242" w:lineRule="auto"/>
        <w:jc w:val="both"/>
        <w:rPr>
          <w:spacing w:val="-2"/>
          <w:sz w:val="24"/>
          <w:szCs w:val="24"/>
        </w:rPr>
      </w:pPr>
      <w:r>
        <w:rPr>
          <w:spacing w:val="-2"/>
          <w:sz w:val="24"/>
          <w:szCs w:val="24"/>
        </w:rPr>
        <w:t xml:space="preserve">Перевести </w:t>
      </w:r>
      <w:r w:rsidR="00311B1D">
        <w:rPr>
          <w:spacing w:val="-2"/>
          <w:sz w:val="24"/>
          <w:szCs w:val="24"/>
        </w:rPr>
        <w:t>земельный участок, расположенный по адресу (местоположение)</w:t>
      </w:r>
      <w:r w:rsidR="00311B1D" w:rsidRPr="005343FC">
        <w:rPr>
          <w:spacing w:val="-2"/>
          <w:sz w:val="24"/>
          <w:szCs w:val="24"/>
        </w:rPr>
        <w:t>:</w:t>
      </w:r>
    </w:p>
    <w:p w:rsidR="00311B1D" w:rsidRPr="00DE6008" w:rsidRDefault="00311B1D" w:rsidP="00311B1D">
      <w:pPr>
        <w:pStyle w:val="a9"/>
        <w:tabs>
          <w:tab w:val="left" w:pos="993"/>
        </w:tabs>
        <w:spacing w:before="1"/>
        <w:ind w:firstLine="709"/>
        <w:jc w:val="both"/>
        <w:rPr>
          <w:sz w:val="24"/>
          <w:szCs w:val="24"/>
        </w:rPr>
      </w:pPr>
    </w:p>
    <w:p w:rsidR="00311B1D" w:rsidRPr="005343FC" w:rsidRDefault="004F1025" w:rsidP="00311B1D">
      <w:pPr>
        <w:tabs>
          <w:tab w:val="left" w:pos="709"/>
          <w:tab w:val="left" w:pos="993"/>
        </w:tabs>
        <w:spacing w:before="1"/>
        <w:rPr>
          <w:sz w:val="24"/>
          <w:szCs w:val="24"/>
        </w:rPr>
      </w:pPr>
      <w:r w:rsidRPr="004F1025">
        <w:rPr>
          <w:noProof/>
          <w:lang w:eastAsia="ru-RU"/>
        </w:rPr>
        <w:pict>
          <v:rect id="_x0000_s1038" style="position:absolute;margin-left:67.2pt;margin-top:2.85pt;width:499pt;height:.5pt;z-index:-251649024;mso-wrap-distance-left:0;mso-wrap-distance-right:0;mso-position-horizontal-relative:page" fillcolor="black" stroked="f">
            <w10:wrap type="topAndBottom" anchorx="page"/>
          </v:rect>
        </w:pict>
      </w:r>
      <w:r w:rsidR="00311B1D" w:rsidRPr="005343FC">
        <w:rPr>
          <w:sz w:val="24"/>
          <w:szCs w:val="24"/>
        </w:rPr>
        <w:t>_____________________________</w:t>
      </w:r>
      <w:r w:rsidR="00311B1D">
        <w:rPr>
          <w:sz w:val="24"/>
          <w:szCs w:val="24"/>
        </w:rPr>
        <w:t>___________________________________________________</w:t>
      </w:r>
      <w:r w:rsidR="00311B1D" w:rsidRPr="005343FC">
        <w:rPr>
          <w:sz w:val="24"/>
          <w:szCs w:val="24"/>
        </w:rPr>
        <w:t>.</w:t>
      </w:r>
    </w:p>
    <w:p w:rsidR="00311B1D" w:rsidRDefault="00311B1D" w:rsidP="00311B1D">
      <w:pPr>
        <w:tabs>
          <w:tab w:val="left" w:pos="993"/>
        </w:tabs>
        <w:jc w:val="both"/>
        <w:rPr>
          <w:sz w:val="24"/>
          <w:szCs w:val="24"/>
        </w:rPr>
      </w:pPr>
      <w:r>
        <w:rPr>
          <w:sz w:val="24"/>
          <w:szCs w:val="24"/>
        </w:rPr>
        <w:t>площадью ________________________________________________________________________</w:t>
      </w:r>
    </w:p>
    <w:p w:rsidR="00311B1D" w:rsidRDefault="00311B1D" w:rsidP="00311B1D">
      <w:pPr>
        <w:tabs>
          <w:tab w:val="left" w:pos="993"/>
        </w:tabs>
        <w:jc w:val="both"/>
        <w:rPr>
          <w:sz w:val="24"/>
          <w:szCs w:val="24"/>
        </w:rPr>
      </w:pPr>
      <w:r>
        <w:rPr>
          <w:sz w:val="24"/>
          <w:szCs w:val="24"/>
        </w:rPr>
        <w:t>с кадастровым номером ____________________________________________________________</w:t>
      </w:r>
    </w:p>
    <w:p w:rsidR="00524C10" w:rsidRDefault="00524C10" w:rsidP="00311B1D">
      <w:pPr>
        <w:tabs>
          <w:tab w:val="left" w:pos="993"/>
        </w:tabs>
        <w:jc w:val="both"/>
        <w:rPr>
          <w:sz w:val="24"/>
          <w:szCs w:val="24"/>
        </w:rPr>
      </w:pPr>
      <w:r>
        <w:rPr>
          <w:sz w:val="24"/>
          <w:szCs w:val="24"/>
        </w:rPr>
        <w:t>из категории земель «______________________________________________________________»</w:t>
      </w:r>
    </w:p>
    <w:p w:rsidR="00311B1D" w:rsidRDefault="00311B1D" w:rsidP="00311B1D">
      <w:pPr>
        <w:tabs>
          <w:tab w:val="left" w:pos="993"/>
        </w:tabs>
        <w:jc w:val="both"/>
        <w:rPr>
          <w:sz w:val="24"/>
          <w:szCs w:val="24"/>
        </w:rPr>
      </w:pPr>
      <w:r>
        <w:rPr>
          <w:sz w:val="24"/>
          <w:szCs w:val="24"/>
        </w:rPr>
        <w:t>к категории земель</w:t>
      </w:r>
      <w:r w:rsidR="00524C10">
        <w:rPr>
          <w:sz w:val="24"/>
          <w:szCs w:val="24"/>
        </w:rPr>
        <w:t xml:space="preserve"> «</w:t>
      </w:r>
      <w:r>
        <w:rPr>
          <w:sz w:val="24"/>
          <w:szCs w:val="24"/>
        </w:rPr>
        <w:t>______________________________________________________________</w:t>
      </w:r>
      <w:r w:rsidR="00524C10">
        <w:rPr>
          <w:sz w:val="24"/>
          <w:szCs w:val="24"/>
        </w:rPr>
        <w:t>»,</w:t>
      </w:r>
    </w:p>
    <w:p w:rsidR="00524C10" w:rsidRDefault="00524C10" w:rsidP="00311B1D">
      <w:pPr>
        <w:tabs>
          <w:tab w:val="left" w:pos="993"/>
        </w:tabs>
        <w:jc w:val="both"/>
        <w:rPr>
          <w:sz w:val="24"/>
          <w:szCs w:val="24"/>
        </w:rPr>
      </w:pPr>
      <w:r>
        <w:rPr>
          <w:sz w:val="24"/>
          <w:szCs w:val="24"/>
        </w:rPr>
        <w:t>для цели:_________________________________________________________________________</w:t>
      </w:r>
    </w:p>
    <w:p w:rsidR="00C84BBA" w:rsidRPr="00524C10" w:rsidRDefault="00C84BBA" w:rsidP="00524C10">
      <w:pPr>
        <w:pStyle w:val="af0"/>
        <w:numPr>
          <w:ilvl w:val="0"/>
          <w:numId w:val="19"/>
        </w:numPr>
        <w:tabs>
          <w:tab w:val="left" w:pos="0"/>
          <w:tab w:val="left" w:pos="851"/>
          <w:tab w:val="left" w:pos="993"/>
          <w:tab w:val="left" w:pos="1134"/>
        </w:tabs>
        <w:rPr>
          <w:sz w:val="24"/>
        </w:rPr>
      </w:pPr>
      <w:r w:rsidRPr="00524C10">
        <w:rPr>
          <w:sz w:val="24"/>
        </w:rPr>
        <w:t>_____________________________________________________________________</w:t>
      </w:r>
    </w:p>
    <w:p w:rsidR="00C84BBA" w:rsidRPr="00C84BBA" w:rsidRDefault="00C84BBA" w:rsidP="00C84BBA">
      <w:pPr>
        <w:pStyle w:val="af0"/>
        <w:tabs>
          <w:tab w:val="left" w:pos="993"/>
        </w:tabs>
        <w:ind w:left="720" w:firstLine="0"/>
        <w:jc w:val="center"/>
        <w:rPr>
          <w:sz w:val="16"/>
          <w:szCs w:val="16"/>
        </w:rPr>
      </w:pPr>
      <w:r w:rsidRPr="00C84BBA">
        <w:rPr>
          <w:sz w:val="16"/>
          <w:szCs w:val="16"/>
        </w:rPr>
        <w:t>(Структурное подразделение Уполномоченного органа)</w:t>
      </w:r>
    </w:p>
    <w:p w:rsidR="00C84BBA" w:rsidRPr="00C84BBA" w:rsidRDefault="00C84BBA" w:rsidP="00C84BBA">
      <w:pPr>
        <w:pStyle w:val="af0"/>
        <w:tabs>
          <w:tab w:val="left" w:pos="0"/>
          <w:tab w:val="left" w:pos="851"/>
          <w:tab w:val="left" w:pos="993"/>
          <w:tab w:val="left" w:pos="1134"/>
        </w:tabs>
        <w:ind w:left="0" w:firstLine="0"/>
        <w:rPr>
          <w:sz w:val="24"/>
        </w:rPr>
      </w:pPr>
      <w:r w:rsidRPr="00C84BBA">
        <w:rPr>
          <w:sz w:val="24"/>
        </w:rPr>
        <w:t xml:space="preserve"> внести соответствующие изменения в Единый государственный реестр недвижимости.</w:t>
      </w:r>
    </w:p>
    <w:p w:rsidR="00C84BBA" w:rsidRPr="00311B1D" w:rsidRDefault="00C84BBA" w:rsidP="00524C10">
      <w:pPr>
        <w:pStyle w:val="af0"/>
        <w:numPr>
          <w:ilvl w:val="0"/>
          <w:numId w:val="19"/>
        </w:numPr>
        <w:tabs>
          <w:tab w:val="left" w:pos="993"/>
        </w:tabs>
        <w:ind w:left="0" w:firstLine="709"/>
        <w:rPr>
          <w:sz w:val="24"/>
        </w:rPr>
      </w:pPr>
      <w:r w:rsidRPr="00311B1D">
        <w:rPr>
          <w:sz w:val="24"/>
        </w:rPr>
        <w:t xml:space="preserve">Организацию исполнения настоящего решения возложить </w:t>
      </w:r>
      <w:proofErr w:type="gramStart"/>
      <w:r w:rsidRPr="00311B1D">
        <w:rPr>
          <w:sz w:val="24"/>
        </w:rPr>
        <w:t>на</w:t>
      </w:r>
      <w:proofErr w:type="gramEnd"/>
      <w:r w:rsidRPr="00311B1D">
        <w:rPr>
          <w:sz w:val="24"/>
        </w:rPr>
        <w:t xml:space="preserve"> _________________.</w:t>
      </w:r>
    </w:p>
    <w:p w:rsidR="00C84BBA" w:rsidRPr="00D415FF" w:rsidRDefault="00C84BBA" w:rsidP="00C84BBA">
      <w:pPr>
        <w:tabs>
          <w:tab w:val="left" w:pos="993"/>
        </w:tabs>
        <w:ind w:firstLine="709"/>
        <w:jc w:val="right"/>
        <w:rPr>
          <w:sz w:val="16"/>
          <w:szCs w:val="16"/>
        </w:rPr>
      </w:pPr>
      <w:r>
        <w:rPr>
          <w:sz w:val="16"/>
          <w:szCs w:val="16"/>
        </w:rPr>
        <w:t>(Структурное подразделение Уполномоченного органа)</w:t>
      </w:r>
    </w:p>
    <w:p w:rsidR="00C84BBA" w:rsidRPr="00311B1D" w:rsidRDefault="00C84BBA" w:rsidP="00524C10">
      <w:pPr>
        <w:pStyle w:val="af0"/>
        <w:numPr>
          <w:ilvl w:val="0"/>
          <w:numId w:val="19"/>
        </w:numPr>
        <w:tabs>
          <w:tab w:val="left" w:pos="993"/>
        </w:tabs>
        <w:ind w:left="0" w:firstLine="709"/>
        <w:rPr>
          <w:sz w:val="24"/>
        </w:rPr>
      </w:pPr>
      <w:proofErr w:type="gramStart"/>
      <w:r w:rsidRPr="00311B1D">
        <w:rPr>
          <w:sz w:val="24"/>
        </w:rPr>
        <w:t>Контроль за</w:t>
      </w:r>
      <w:proofErr w:type="gramEnd"/>
      <w:r w:rsidRPr="00311B1D">
        <w:rPr>
          <w:sz w:val="24"/>
        </w:rPr>
        <w:t xml:space="preserve"> исполнением настоящего </w:t>
      </w:r>
      <w:r>
        <w:rPr>
          <w:sz w:val="24"/>
        </w:rPr>
        <w:t>решения</w:t>
      </w:r>
      <w:r w:rsidRPr="00311B1D">
        <w:rPr>
          <w:sz w:val="24"/>
        </w:rPr>
        <w:t xml:space="preserve"> оставляю за собой.</w:t>
      </w:r>
    </w:p>
    <w:p w:rsidR="005B5574" w:rsidRDefault="005B5574" w:rsidP="00311B1D">
      <w:pPr>
        <w:tabs>
          <w:tab w:val="left" w:pos="1134"/>
          <w:tab w:val="left" w:pos="2633"/>
          <w:tab w:val="left" w:pos="3091"/>
          <w:tab w:val="left" w:pos="4856"/>
          <w:tab w:val="left" w:pos="6432"/>
          <w:tab w:val="left" w:pos="8387"/>
          <w:tab w:val="left" w:pos="9838"/>
        </w:tabs>
        <w:suppressAutoHyphens w:val="0"/>
        <w:autoSpaceDE w:val="0"/>
        <w:autoSpaceDN w:val="0"/>
        <w:rPr>
          <w:sz w:val="24"/>
          <w:szCs w:val="24"/>
        </w:rPr>
      </w:pPr>
    </w:p>
    <w:p w:rsidR="00311B1D" w:rsidRDefault="00311B1D" w:rsidP="00311B1D">
      <w:pPr>
        <w:tabs>
          <w:tab w:val="left" w:pos="1134"/>
          <w:tab w:val="left" w:pos="2633"/>
          <w:tab w:val="left" w:pos="3091"/>
          <w:tab w:val="left" w:pos="4856"/>
          <w:tab w:val="left" w:pos="6432"/>
          <w:tab w:val="left" w:pos="8387"/>
          <w:tab w:val="left" w:pos="9838"/>
        </w:tabs>
        <w:suppressAutoHyphens w:val="0"/>
        <w:autoSpaceDE w:val="0"/>
        <w:autoSpaceDN w:val="0"/>
        <w:rPr>
          <w:sz w:val="24"/>
          <w:szCs w:val="24"/>
        </w:rPr>
      </w:pPr>
    </w:p>
    <w:p w:rsidR="00311B1D" w:rsidRPr="00311B1D" w:rsidRDefault="00311B1D" w:rsidP="00311B1D">
      <w:pPr>
        <w:tabs>
          <w:tab w:val="left" w:pos="1134"/>
          <w:tab w:val="left" w:pos="2633"/>
          <w:tab w:val="left" w:pos="3091"/>
          <w:tab w:val="left" w:pos="4856"/>
          <w:tab w:val="left" w:pos="6432"/>
          <w:tab w:val="left" w:pos="8387"/>
          <w:tab w:val="left" w:pos="9838"/>
        </w:tabs>
        <w:suppressAutoHyphens w:val="0"/>
        <w:autoSpaceDE w:val="0"/>
        <w:autoSpaceDN w:val="0"/>
        <w:rPr>
          <w:sz w:val="24"/>
          <w:szCs w:val="24"/>
        </w:rPr>
      </w:pPr>
    </w:p>
    <w:p w:rsidR="005B5574" w:rsidRDefault="005B5574" w:rsidP="00505555">
      <w:pPr>
        <w:pStyle w:val="a9"/>
        <w:spacing w:after="7"/>
        <w:ind w:firstLine="709"/>
        <w:jc w:val="both"/>
        <w:rPr>
          <w:sz w:val="24"/>
          <w:szCs w:val="24"/>
        </w:rPr>
      </w:pPr>
    </w:p>
    <w:p w:rsidR="005B5574" w:rsidRPr="00DE6008" w:rsidRDefault="005B5574" w:rsidP="00D04473">
      <w:pPr>
        <w:pStyle w:val="a9"/>
        <w:spacing w:after="7"/>
        <w:jc w:val="both"/>
        <w:rPr>
          <w:sz w:val="24"/>
          <w:szCs w:val="24"/>
        </w:rPr>
      </w:pPr>
      <w:r w:rsidRPr="00DE6008">
        <w:rPr>
          <w:sz w:val="24"/>
          <w:szCs w:val="24"/>
        </w:rPr>
        <w:t>Должностное</w:t>
      </w:r>
      <w:r w:rsidRPr="00DE6008">
        <w:rPr>
          <w:spacing w:val="-7"/>
          <w:sz w:val="24"/>
          <w:szCs w:val="24"/>
        </w:rPr>
        <w:t xml:space="preserve"> </w:t>
      </w:r>
      <w:r w:rsidRPr="00DE6008">
        <w:rPr>
          <w:sz w:val="24"/>
          <w:szCs w:val="24"/>
        </w:rPr>
        <w:t>лицо</w:t>
      </w:r>
      <w:r w:rsidRPr="00DE6008">
        <w:rPr>
          <w:spacing w:val="-5"/>
          <w:sz w:val="24"/>
          <w:szCs w:val="24"/>
        </w:rPr>
        <w:t xml:space="preserve"> </w:t>
      </w:r>
      <w:r w:rsidRPr="00DE6008">
        <w:rPr>
          <w:spacing w:val="-4"/>
          <w:sz w:val="24"/>
          <w:szCs w:val="24"/>
        </w:rPr>
        <w:t>(ФИО)</w:t>
      </w:r>
      <w:r>
        <w:rPr>
          <w:spacing w:val="-4"/>
          <w:sz w:val="24"/>
          <w:szCs w:val="24"/>
        </w:rPr>
        <w:t xml:space="preserve">                                                           </w:t>
      </w:r>
      <w:r w:rsidRPr="00505555">
        <w:rPr>
          <w:sz w:val="24"/>
          <w:szCs w:val="24"/>
        </w:rPr>
        <w:t xml:space="preserve"> </w:t>
      </w:r>
      <w:r>
        <w:rPr>
          <w:sz w:val="24"/>
          <w:szCs w:val="24"/>
        </w:rPr>
        <w:t>_____________________________</w:t>
      </w:r>
    </w:p>
    <w:p w:rsidR="005B5574" w:rsidRPr="00DE6008" w:rsidRDefault="005B5574" w:rsidP="00505555">
      <w:pPr>
        <w:pStyle w:val="a9"/>
        <w:spacing w:line="20" w:lineRule="exact"/>
        <w:ind w:left="5775" w:firstLine="709"/>
        <w:jc w:val="both"/>
        <w:rPr>
          <w:sz w:val="24"/>
          <w:szCs w:val="24"/>
        </w:rPr>
      </w:pPr>
    </w:p>
    <w:p w:rsidR="005B5574" w:rsidRDefault="005B5574" w:rsidP="00505555">
      <w:pPr>
        <w:spacing w:before="91"/>
        <w:ind w:left="5990" w:firstLine="709"/>
        <w:jc w:val="right"/>
        <w:rPr>
          <w:spacing w:val="-13"/>
          <w:sz w:val="16"/>
          <w:szCs w:val="16"/>
        </w:rPr>
      </w:pPr>
      <w:r w:rsidRPr="00D04473">
        <w:rPr>
          <w:sz w:val="16"/>
          <w:szCs w:val="16"/>
        </w:rPr>
        <w:t>(подпись</w:t>
      </w:r>
      <w:r w:rsidRPr="00D04473">
        <w:rPr>
          <w:spacing w:val="-13"/>
          <w:sz w:val="16"/>
          <w:szCs w:val="16"/>
        </w:rPr>
        <w:t xml:space="preserve"> </w:t>
      </w:r>
      <w:r w:rsidRPr="00D04473">
        <w:rPr>
          <w:sz w:val="16"/>
          <w:szCs w:val="16"/>
        </w:rPr>
        <w:t>руководителя Уполномоченного</w:t>
      </w:r>
      <w:r w:rsidRPr="00D04473">
        <w:rPr>
          <w:spacing w:val="-12"/>
          <w:sz w:val="16"/>
          <w:szCs w:val="16"/>
        </w:rPr>
        <w:t xml:space="preserve"> </w:t>
      </w:r>
      <w:r w:rsidRPr="00D04473">
        <w:rPr>
          <w:sz w:val="16"/>
          <w:szCs w:val="16"/>
        </w:rPr>
        <w:t xml:space="preserve">органа, </w:t>
      </w:r>
      <w:r w:rsidRPr="00D04473">
        <w:rPr>
          <w:spacing w:val="-2"/>
          <w:sz w:val="16"/>
          <w:szCs w:val="16"/>
        </w:rPr>
        <w:t xml:space="preserve">осуществляющего </w:t>
      </w:r>
      <w:r w:rsidRPr="00D04473">
        <w:rPr>
          <w:sz w:val="16"/>
          <w:szCs w:val="16"/>
        </w:rPr>
        <w:t xml:space="preserve">предоставление </w:t>
      </w:r>
      <w:r w:rsidRPr="00D04473">
        <w:rPr>
          <w:spacing w:val="-13"/>
          <w:sz w:val="16"/>
          <w:szCs w:val="16"/>
        </w:rPr>
        <w:t>муниципальной услуги, либо лица его замещающего</w:t>
      </w:r>
      <w:r>
        <w:rPr>
          <w:spacing w:val="-13"/>
          <w:sz w:val="16"/>
          <w:szCs w:val="16"/>
        </w:rPr>
        <w:t>)</w:t>
      </w:r>
    </w:p>
    <w:p w:rsidR="005B5574" w:rsidRDefault="005B5574" w:rsidP="00505555">
      <w:pPr>
        <w:spacing w:before="91"/>
        <w:ind w:left="5990" w:firstLine="709"/>
        <w:jc w:val="right"/>
        <w:rPr>
          <w:spacing w:val="-13"/>
          <w:sz w:val="16"/>
          <w:szCs w:val="16"/>
        </w:rPr>
      </w:pPr>
    </w:p>
    <w:p w:rsidR="00311B1D" w:rsidRDefault="00311B1D" w:rsidP="00505555">
      <w:pPr>
        <w:spacing w:before="91"/>
        <w:ind w:left="5990" w:firstLine="709"/>
        <w:jc w:val="right"/>
        <w:rPr>
          <w:spacing w:val="-13"/>
          <w:sz w:val="16"/>
          <w:szCs w:val="16"/>
        </w:rPr>
      </w:pPr>
    </w:p>
    <w:p w:rsidR="00311B1D" w:rsidRDefault="00311B1D" w:rsidP="00505555">
      <w:pPr>
        <w:spacing w:before="91"/>
        <w:ind w:left="5990" w:firstLine="709"/>
        <w:jc w:val="right"/>
        <w:rPr>
          <w:spacing w:val="-13"/>
          <w:sz w:val="16"/>
          <w:szCs w:val="16"/>
        </w:rPr>
      </w:pPr>
    </w:p>
    <w:p w:rsidR="00311B1D" w:rsidRDefault="00311B1D" w:rsidP="00505555">
      <w:pPr>
        <w:spacing w:before="91"/>
        <w:ind w:left="5990" w:firstLine="709"/>
        <w:jc w:val="right"/>
        <w:rPr>
          <w:spacing w:val="-13"/>
          <w:sz w:val="16"/>
          <w:szCs w:val="16"/>
        </w:rPr>
      </w:pPr>
    </w:p>
    <w:p w:rsidR="00C84BBA" w:rsidRDefault="00C84BBA" w:rsidP="00505555">
      <w:pPr>
        <w:spacing w:before="91"/>
        <w:ind w:left="5990" w:firstLine="709"/>
        <w:jc w:val="right"/>
        <w:rPr>
          <w:spacing w:val="-13"/>
          <w:sz w:val="16"/>
          <w:szCs w:val="16"/>
        </w:rPr>
      </w:pPr>
    </w:p>
    <w:p w:rsidR="00C84BBA" w:rsidRDefault="00C84BBA" w:rsidP="00505555">
      <w:pPr>
        <w:spacing w:before="91"/>
        <w:ind w:left="5990" w:firstLine="709"/>
        <w:jc w:val="right"/>
        <w:rPr>
          <w:spacing w:val="-13"/>
          <w:sz w:val="16"/>
          <w:szCs w:val="16"/>
        </w:rPr>
      </w:pPr>
    </w:p>
    <w:p w:rsidR="00C84BBA" w:rsidRDefault="00C84BBA" w:rsidP="00505555">
      <w:pPr>
        <w:spacing w:before="91"/>
        <w:ind w:left="5990" w:firstLine="709"/>
        <w:jc w:val="right"/>
        <w:rPr>
          <w:spacing w:val="-13"/>
          <w:sz w:val="16"/>
          <w:szCs w:val="16"/>
        </w:rPr>
      </w:pPr>
    </w:p>
    <w:p w:rsidR="00311B1D" w:rsidRDefault="00311B1D" w:rsidP="00505555">
      <w:pPr>
        <w:spacing w:before="91"/>
        <w:ind w:left="5990" w:firstLine="709"/>
        <w:jc w:val="right"/>
        <w:rPr>
          <w:spacing w:val="-13"/>
          <w:sz w:val="16"/>
          <w:szCs w:val="16"/>
        </w:rPr>
      </w:pPr>
    </w:p>
    <w:p w:rsidR="00524C10" w:rsidRDefault="00524C10" w:rsidP="00505555">
      <w:pPr>
        <w:spacing w:before="91"/>
        <w:ind w:left="5990" w:firstLine="709"/>
        <w:jc w:val="right"/>
        <w:rPr>
          <w:spacing w:val="-13"/>
          <w:sz w:val="16"/>
          <w:szCs w:val="16"/>
        </w:rPr>
      </w:pPr>
    </w:p>
    <w:p w:rsidR="00524C10" w:rsidRDefault="00524C10" w:rsidP="00505555">
      <w:pPr>
        <w:spacing w:before="91"/>
        <w:ind w:left="5990" w:firstLine="709"/>
        <w:jc w:val="right"/>
        <w:rPr>
          <w:spacing w:val="-13"/>
          <w:sz w:val="16"/>
          <w:szCs w:val="16"/>
        </w:rPr>
      </w:pPr>
    </w:p>
    <w:p w:rsidR="005B5574" w:rsidRDefault="005B5574" w:rsidP="00D04473">
      <w:pPr>
        <w:pStyle w:val="a9"/>
        <w:spacing w:before="8"/>
        <w:ind w:firstLine="709"/>
        <w:jc w:val="right"/>
        <w:rPr>
          <w:sz w:val="24"/>
          <w:szCs w:val="24"/>
        </w:rPr>
      </w:pPr>
      <w:r w:rsidRPr="001E6B7A">
        <w:rPr>
          <w:sz w:val="24"/>
          <w:szCs w:val="24"/>
        </w:rPr>
        <w:t>Приложение</w:t>
      </w:r>
      <w:r w:rsidRPr="001E6B7A">
        <w:rPr>
          <w:spacing w:val="-17"/>
          <w:sz w:val="24"/>
          <w:szCs w:val="24"/>
        </w:rPr>
        <w:t xml:space="preserve"> </w:t>
      </w:r>
      <w:r w:rsidRPr="001E6B7A">
        <w:rPr>
          <w:sz w:val="24"/>
          <w:szCs w:val="24"/>
        </w:rPr>
        <w:t>№</w:t>
      </w:r>
      <w:r w:rsidRPr="001E6B7A">
        <w:rPr>
          <w:spacing w:val="-15"/>
          <w:sz w:val="24"/>
          <w:szCs w:val="24"/>
        </w:rPr>
        <w:t xml:space="preserve"> </w:t>
      </w:r>
      <w:r>
        <w:rPr>
          <w:spacing w:val="-15"/>
          <w:sz w:val="24"/>
          <w:szCs w:val="24"/>
        </w:rPr>
        <w:t>7</w:t>
      </w:r>
      <w:r w:rsidRPr="001E6B7A">
        <w:rPr>
          <w:sz w:val="24"/>
          <w:szCs w:val="24"/>
        </w:rPr>
        <w:t xml:space="preserve"> </w:t>
      </w:r>
    </w:p>
    <w:p w:rsidR="005B5574" w:rsidRDefault="005B5574" w:rsidP="00D04473">
      <w:pPr>
        <w:pStyle w:val="a9"/>
        <w:spacing w:before="8"/>
        <w:ind w:firstLine="709"/>
        <w:jc w:val="right"/>
      </w:pPr>
      <w:r>
        <w:rPr>
          <w:sz w:val="24"/>
          <w:szCs w:val="24"/>
        </w:rPr>
        <w:t xml:space="preserve">к административному регламенту </w:t>
      </w:r>
    </w:p>
    <w:p w:rsidR="005B5574" w:rsidRDefault="005B5574" w:rsidP="00D04473">
      <w:pPr>
        <w:pStyle w:val="a9"/>
        <w:spacing w:before="8"/>
        <w:ind w:firstLine="709"/>
        <w:jc w:val="right"/>
      </w:pPr>
      <w:r>
        <w:rPr>
          <w:sz w:val="24"/>
          <w:szCs w:val="24"/>
        </w:rPr>
        <w:t>предоставления муниципальной услуги</w:t>
      </w:r>
    </w:p>
    <w:p w:rsidR="00844DF2" w:rsidRDefault="005B5574" w:rsidP="00844DF2">
      <w:pPr>
        <w:pStyle w:val="ae"/>
        <w:ind w:firstLine="709"/>
        <w:jc w:val="right"/>
        <w:rPr>
          <w:sz w:val="24"/>
          <w:szCs w:val="24"/>
        </w:rPr>
      </w:pPr>
      <w:r>
        <w:rPr>
          <w:sz w:val="24"/>
          <w:szCs w:val="24"/>
        </w:rPr>
        <w:t>«</w:t>
      </w:r>
      <w:r w:rsidR="00844DF2" w:rsidRPr="00913F48">
        <w:rPr>
          <w:sz w:val="24"/>
          <w:szCs w:val="24"/>
        </w:rPr>
        <w:t xml:space="preserve">Отнесение земель или земельных участков </w:t>
      </w:r>
    </w:p>
    <w:p w:rsidR="00844DF2" w:rsidRDefault="00844DF2" w:rsidP="00844DF2">
      <w:pPr>
        <w:pStyle w:val="ae"/>
        <w:ind w:firstLine="709"/>
        <w:jc w:val="right"/>
        <w:rPr>
          <w:sz w:val="24"/>
          <w:szCs w:val="24"/>
        </w:rPr>
      </w:pPr>
      <w:r w:rsidRPr="00913F48">
        <w:rPr>
          <w:sz w:val="24"/>
          <w:szCs w:val="24"/>
        </w:rPr>
        <w:t xml:space="preserve">в составе таких земель к </w:t>
      </w:r>
      <w:proofErr w:type="gramStart"/>
      <w:r w:rsidRPr="00913F48">
        <w:rPr>
          <w:sz w:val="24"/>
          <w:szCs w:val="24"/>
        </w:rPr>
        <w:t>определенной</w:t>
      </w:r>
      <w:proofErr w:type="gramEnd"/>
      <w:r w:rsidRPr="00913F48">
        <w:rPr>
          <w:sz w:val="24"/>
          <w:szCs w:val="24"/>
        </w:rPr>
        <w:t xml:space="preserve"> </w:t>
      </w:r>
    </w:p>
    <w:p w:rsidR="00844DF2" w:rsidRDefault="00844DF2" w:rsidP="00844DF2">
      <w:pPr>
        <w:pStyle w:val="ae"/>
        <w:ind w:firstLine="709"/>
        <w:jc w:val="right"/>
        <w:rPr>
          <w:sz w:val="24"/>
          <w:szCs w:val="24"/>
        </w:rPr>
      </w:pPr>
      <w:r w:rsidRPr="00913F48">
        <w:rPr>
          <w:sz w:val="24"/>
          <w:szCs w:val="24"/>
        </w:rPr>
        <w:t xml:space="preserve">категории земель или перевод земель и </w:t>
      </w:r>
    </w:p>
    <w:p w:rsidR="00844DF2" w:rsidRDefault="00844DF2" w:rsidP="00844DF2">
      <w:pPr>
        <w:pStyle w:val="ae"/>
        <w:ind w:firstLine="709"/>
        <w:jc w:val="right"/>
        <w:rPr>
          <w:sz w:val="24"/>
          <w:szCs w:val="24"/>
        </w:rPr>
      </w:pPr>
      <w:r w:rsidRPr="00913F48">
        <w:rPr>
          <w:sz w:val="24"/>
          <w:szCs w:val="24"/>
        </w:rPr>
        <w:t xml:space="preserve">земельных участков в составе таких земель </w:t>
      </w:r>
    </w:p>
    <w:p w:rsidR="00844DF2" w:rsidRDefault="00844DF2" w:rsidP="00844DF2">
      <w:pPr>
        <w:pStyle w:val="ae"/>
        <w:ind w:firstLine="709"/>
        <w:jc w:val="right"/>
        <w:rPr>
          <w:sz w:val="24"/>
          <w:szCs w:val="24"/>
        </w:rPr>
      </w:pPr>
      <w:r w:rsidRPr="00913F48">
        <w:rPr>
          <w:sz w:val="24"/>
          <w:szCs w:val="24"/>
        </w:rPr>
        <w:t>из одной категории в другую</w:t>
      </w:r>
      <w:r>
        <w:rPr>
          <w:sz w:val="24"/>
          <w:szCs w:val="24"/>
        </w:rPr>
        <w:t xml:space="preserve">» </w:t>
      </w:r>
    </w:p>
    <w:p w:rsidR="005B5574" w:rsidRDefault="00844DF2" w:rsidP="00844DF2">
      <w:pPr>
        <w:pStyle w:val="ae"/>
        <w:ind w:firstLine="709"/>
        <w:jc w:val="right"/>
        <w:rPr>
          <w:spacing w:val="-1"/>
          <w:sz w:val="24"/>
          <w:szCs w:val="24"/>
        </w:rPr>
      </w:pPr>
      <w:r>
        <w:rPr>
          <w:sz w:val="24"/>
          <w:szCs w:val="24"/>
        </w:rPr>
        <w:t>на территории Каслинского муниципального района</w:t>
      </w:r>
      <w:r w:rsidR="005B5574">
        <w:rPr>
          <w:spacing w:val="-1"/>
          <w:sz w:val="24"/>
          <w:szCs w:val="24"/>
        </w:rPr>
        <w:t xml:space="preserve">, </w:t>
      </w:r>
    </w:p>
    <w:p w:rsidR="005B5574" w:rsidRDefault="005B5574" w:rsidP="00D04473">
      <w:pPr>
        <w:pStyle w:val="a9"/>
        <w:spacing w:before="8"/>
        <w:ind w:firstLine="709"/>
        <w:jc w:val="right"/>
        <w:rPr>
          <w:spacing w:val="-1"/>
          <w:sz w:val="24"/>
          <w:szCs w:val="24"/>
        </w:rPr>
      </w:pPr>
      <w:proofErr w:type="gramStart"/>
      <w:r>
        <w:rPr>
          <w:spacing w:val="-1"/>
          <w:sz w:val="24"/>
          <w:szCs w:val="24"/>
        </w:rPr>
        <w:t>утвержденному</w:t>
      </w:r>
      <w:proofErr w:type="gramEnd"/>
      <w:r>
        <w:rPr>
          <w:spacing w:val="-1"/>
          <w:sz w:val="24"/>
          <w:szCs w:val="24"/>
        </w:rPr>
        <w:t xml:space="preserve"> постановлением администрации </w:t>
      </w:r>
    </w:p>
    <w:p w:rsidR="005B5574" w:rsidRPr="0098307E" w:rsidRDefault="005B5574" w:rsidP="00D04473">
      <w:pPr>
        <w:pStyle w:val="21"/>
        <w:ind w:left="0" w:firstLine="709"/>
        <w:jc w:val="right"/>
        <w:rPr>
          <w:b w:val="0"/>
          <w:bCs w:val="0"/>
          <w:sz w:val="24"/>
          <w:szCs w:val="24"/>
        </w:rPr>
      </w:pPr>
      <w:r w:rsidRPr="0098307E">
        <w:rPr>
          <w:b w:val="0"/>
          <w:bCs w:val="0"/>
          <w:spacing w:val="-1"/>
          <w:sz w:val="24"/>
          <w:szCs w:val="24"/>
        </w:rPr>
        <w:t>Каслинского муниципального района</w:t>
      </w:r>
      <w:r w:rsidRPr="0098307E">
        <w:rPr>
          <w:b w:val="0"/>
          <w:bCs w:val="0"/>
          <w:sz w:val="24"/>
          <w:szCs w:val="24"/>
        </w:rPr>
        <w:t xml:space="preserve"> </w:t>
      </w:r>
    </w:p>
    <w:p w:rsidR="005B5574" w:rsidRDefault="005B5574" w:rsidP="00D04473">
      <w:pPr>
        <w:pStyle w:val="21"/>
        <w:ind w:left="0" w:firstLine="709"/>
        <w:jc w:val="right"/>
        <w:rPr>
          <w:b w:val="0"/>
          <w:bCs w:val="0"/>
          <w:sz w:val="20"/>
          <w:szCs w:val="20"/>
        </w:rPr>
      </w:pPr>
      <w:r w:rsidRPr="005677E2">
        <w:rPr>
          <w:b w:val="0"/>
          <w:bCs w:val="0"/>
          <w:sz w:val="24"/>
          <w:szCs w:val="24"/>
        </w:rPr>
        <w:t>от «___»______________2022 г. №____</w:t>
      </w:r>
    </w:p>
    <w:p w:rsidR="005B5574" w:rsidRDefault="005B5574" w:rsidP="00D04473">
      <w:pPr>
        <w:pStyle w:val="a9"/>
        <w:spacing w:before="11"/>
        <w:ind w:firstLine="709"/>
        <w:jc w:val="right"/>
      </w:pPr>
      <w:r>
        <w:rPr>
          <w:sz w:val="24"/>
          <w:szCs w:val="24"/>
        </w:rPr>
        <w:t xml:space="preserve">  </w:t>
      </w:r>
    </w:p>
    <w:p w:rsidR="005B5574" w:rsidRPr="00D04473" w:rsidRDefault="005B5574" w:rsidP="00D04473">
      <w:pPr>
        <w:spacing w:before="91"/>
        <w:ind w:left="5990" w:firstLine="709"/>
        <w:jc w:val="right"/>
        <w:rPr>
          <w:sz w:val="16"/>
          <w:szCs w:val="16"/>
        </w:rPr>
        <w:sectPr w:rsidR="005B5574" w:rsidRPr="00D04473" w:rsidSect="00505555">
          <w:headerReference w:type="default" r:id="rId23"/>
          <w:type w:val="continuous"/>
          <w:pgSz w:w="11910" w:h="16840"/>
          <w:pgMar w:top="360" w:right="680" w:bottom="280" w:left="1418" w:header="735" w:footer="0" w:gutter="0"/>
          <w:cols w:space="720"/>
        </w:sectPr>
      </w:pPr>
      <w:r>
        <w:rPr>
          <w:spacing w:val="-2"/>
          <w:sz w:val="24"/>
          <w:szCs w:val="24"/>
        </w:rPr>
        <w:t>ФОРМА</w:t>
      </w:r>
    </w:p>
    <w:p w:rsidR="005B5574" w:rsidRDefault="005B5574" w:rsidP="00D04473">
      <w:pPr>
        <w:pStyle w:val="21"/>
        <w:ind w:left="0" w:firstLine="709"/>
        <w:jc w:val="left"/>
        <w:rPr>
          <w:b w:val="0"/>
          <w:bCs w:val="0"/>
          <w:sz w:val="24"/>
          <w:szCs w:val="24"/>
        </w:rPr>
      </w:pPr>
      <w:r>
        <w:rPr>
          <w:b w:val="0"/>
          <w:bCs w:val="0"/>
          <w:sz w:val="24"/>
          <w:szCs w:val="24"/>
        </w:rPr>
        <w:lastRenderedPageBreak/>
        <w:t>(бланк Уполномоченного органа)</w:t>
      </w:r>
    </w:p>
    <w:p w:rsidR="005B5574" w:rsidRDefault="005B5574" w:rsidP="00D04473">
      <w:pPr>
        <w:pStyle w:val="21"/>
        <w:ind w:left="0" w:firstLine="709"/>
        <w:jc w:val="left"/>
        <w:rPr>
          <w:b w:val="0"/>
          <w:bCs w:val="0"/>
          <w:sz w:val="24"/>
          <w:szCs w:val="24"/>
        </w:rPr>
      </w:pPr>
    </w:p>
    <w:p w:rsidR="005B5574" w:rsidRPr="00DF7031" w:rsidRDefault="005B5574" w:rsidP="00D04473">
      <w:pPr>
        <w:pStyle w:val="21"/>
        <w:ind w:left="0" w:firstLine="709"/>
        <w:rPr>
          <w:sz w:val="24"/>
          <w:szCs w:val="24"/>
        </w:rPr>
      </w:pPr>
      <w:r w:rsidRPr="00DF7031">
        <w:rPr>
          <w:sz w:val="24"/>
          <w:szCs w:val="24"/>
        </w:rPr>
        <w:t>РЕШЕНИЕ</w:t>
      </w:r>
    </w:p>
    <w:p w:rsidR="00C84BBA" w:rsidRDefault="005B5574" w:rsidP="00C84BBA">
      <w:pPr>
        <w:ind w:left="318" w:firstLine="709"/>
        <w:jc w:val="center"/>
        <w:rPr>
          <w:b/>
          <w:bCs/>
          <w:spacing w:val="-5"/>
          <w:sz w:val="24"/>
          <w:szCs w:val="24"/>
        </w:rPr>
      </w:pPr>
      <w:r>
        <w:rPr>
          <w:b/>
          <w:bCs/>
          <w:spacing w:val="-4"/>
          <w:sz w:val="24"/>
          <w:szCs w:val="24"/>
        </w:rPr>
        <w:t xml:space="preserve">об отказе </w:t>
      </w:r>
      <w:r w:rsidR="00C84BBA">
        <w:rPr>
          <w:b/>
          <w:bCs/>
          <w:spacing w:val="-4"/>
          <w:sz w:val="24"/>
          <w:szCs w:val="24"/>
        </w:rPr>
        <w:t>в</w:t>
      </w:r>
      <w:r w:rsidR="00C84BBA">
        <w:rPr>
          <w:b/>
          <w:bCs/>
          <w:spacing w:val="-5"/>
          <w:sz w:val="24"/>
          <w:szCs w:val="24"/>
        </w:rPr>
        <w:t xml:space="preserve"> отнесении земельного участка к определенной категории земель/</w:t>
      </w:r>
    </w:p>
    <w:p w:rsidR="00C84BBA" w:rsidRPr="005343FC" w:rsidRDefault="00C84BBA" w:rsidP="00C84BBA">
      <w:pPr>
        <w:ind w:left="318" w:firstLine="709"/>
        <w:jc w:val="center"/>
        <w:rPr>
          <w:b/>
          <w:bCs/>
          <w:sz w:val="24"/>
          <w:szCs w:val="24"/>
        </w:rPr>
      </w:pPr>
      <w:r>
        <w:rPr>
          <w:b/>
          <w:bCs/>
          <w:sz w:val="24"/>
          <w:szCs w:val="24"/>
        </w:rPr>
        <w:t xml:space="preserve">в переводе земельного участка из одной категории в другую </w:t>
      </w:r>
    </w:p>
    <w:p w:rsidR="005B5574" w:rsidRPr="00DE6008" w:rsidRDefault="005B5574" w:rsidP="00D04473">
      <w:pPr>
        <w:pStyle w:val="a9"/>
        <w:tabs>
          <w:tab w:val="left" w:pos="2531"/>
          <w:tab w:val="left" w:pos="4961"/>
        </w:tabs>
        <w:spacing w:before="239"/>
        <w:ind w:left="27" w:firstLine="709"/>
        <w:jc w:val="both"/>
        <w:rPr>
          <w:sz w:val="24"/>
          <w:szCs w:val="24"/>
        </w:rPr>
      </w:pPr>
      <w:r w:rsidRPr="00DE6008">
        <w:rPr>
          <w:spacing w:val="-5"/>
          <w:sz w:val="24"/>
          <w:szCs w:val="24"/>
        </w:rPr>
        <w:t>от</w:t>
      </w:r>
      <w:r w:rsidRPr="00DE6008">
        <w:rPr>
          <w:sz w:val="24"/>
          <w:szCs w:val="24"/>
          <w:u w:val="single"/>
        </w:rPr>
        <w:tab/>
      </w:r>
      <w:r w:rsidRPr="00DE6008">
        <w:rPr>
          <w:spacing w:val="-10"/>
          <w:sz w:val="24"/>
          <w:szCs w:val="24"/>
        </w:rPr>
        <w:t>№</w:t>
      </w:r>
      <w:r w:rsidRPr="00DE6008">
        <w:rPr>
          <w:sz w:val="24"/>
          <w:szCs w:val="24"/>
          <w:u w:val="single"/>
        </w:rPr>
        <w:tab/>
      </w:r>
    </w:p>
    <w:p w:rsidR="00C84BBA" w:rsidRDefault="00C84BBA" w:rsidP="00C84BBA">
      <w:pPr>
        <w:ind w:firstLine="851"/>
        <w:jc w:val="both"/>
      </w:pPr>
      <w:proofErr w:type="gramStart"/>
      <w:r>
        <w:rPr>
          <w:spacing w:val="-5"/>
          <w:sz w:val="24"/>
          <w:szCs w:val="24"/>
        </w:rPr>
        <w:t>по</w:t>
      </w:r>
      <w:r>
        <w:rPr>
          <w:sz w:val="24"/>
          <w:szCs w:val="24"/>
        </w:rPr>
        <w:tab/>
      </w:r>
      <w:r>
        <w:rPr>
          <w:spacing w:val="-2"/>
          <w:sz w:val="24"/>
          <w:szCs w:val="24"/>
        </w:rPr>
        <w:t>результатам</w:t>
      </w:r>
      <w:r>
        <w:rPr>
          <w:sz w:val="24"/>
          <w:szCs w:val="24"/>
        </w:rPr>
        <w:tab/>
      </w:r>
      <w:r>
        <w:rPr>
          <w:spacing w:val="-2"/>
          <w:sz w:val="24"/>
          <w:szCs w:val="24"/>
        </w:rPr>
        <w:t>рассмотрения</w:t>
      </w:r>
      <w:r>
        <w:rPr>
          <w:sz w:val="24"/>
          <w:szCs w:val="24"/>
        </w:rPr>
        <w:tab/>
        <w:t xml:space="preserve"> </w:t>
      </w:r>
      <w:r w:rsidR="00EC33C1">
        <w:rPr>
          <w:spacing w:val="-2"/>
          <w:sz w:val="24"/>
          <w:szCs w:val="24"/>
        </w:rPr>
        <w:t>ходатайства</w:t>
      </w:r>
      <w:r>
        <w:rPr>
          <w:spacing w:val="-2"/>
          <w:sz w:val="24"/>
          <w:szCs w:val="24"/>
        </w:rPr>
        <w:t xml:space="preserve"> </w:t>
      </w:r>
      <w:r>
        <w:rPr>
          <w:spacing w:val="-10"/>
          <w:sz w:val="24"/>
          <w:szCs w:val="24"/>
        </w:rPr>
        <w:t xml:space="preserve">об </w:t>
      </w:r>
      <w:r w:rsidRPr="00C84BBA">
        <w:rPr>
          <w:bCs/>
          <w:spacing w:val="-5"/>
          <w:sz w:val="24"/>
          <w:szCs w:val="24"/>
        </w:rPr>
        <w:t>отнесении земельного участка к определенной категории земель</w:t>
      </w:r>
      <w:r>
        <w:rPr>
          <w:bCs/>
          <w:spacing w:val="-5"/>
          <w:sz w:val="24"/>
          <w:szCs w:val="24"/>
        </w:rPr>
        <w:t xml:space="preserve"> </w:t>
      </w:r>
      <w:r w:rsidRPr="00C84BBA">
        <w:rPr>
          <w:bCs/>
          <w:spacing w:val="-5"/>
          <w:sz w:val="24"/>
          <w:szCs w:val="24"/>
        </w:rPr>
        <w:t>/</w:t>
      </w:r>
      <w:r>
        <w:rPr>
          <w:bCs/>
          <w:spacing w:val="-5"/>
          <w:sz w:val="24"/>
          <w:szCs w:val="24"/>
        </w:rPr>
        <w:t xml:space="preserve"> </w:t>
      </w:r>
      <w:r w:rsidRPr="00C84BBA">
        <w:rPr>
          <w:bCs/>
          <w:sz w:val="24"/>
          <w:szCs w:val="24"/>
        </w:rPr>
        <w:t>о переводе земельного участка из одной категории</w:t>
      </w:r>
      <w:proofErr w:type="gramEnd"/>
      <w:r w:rsidRPr="00C84BBA">
        <w:rPr>
          <w:bCs/>
          <w:sz w:val="24"/>
          <w:szCs w:val="24"/>
        </w:rPr>
        <w:t xml:space="preserve"> в другую</w:t>
      </w:r>
      <w:r w:rsidRPr="00C84BBA">
        <w:rPr>
          <w:spacing w:val="-2"/>
          <w:sz w:val="24"/>
          <w:szCs w:val="24"/>
        </w:rPr>
        <w:t xml:space="preserve"> </w:t>
      </w:r>
      <w:r w:rsidRPr="00C84BBA">
        <w:rPr>
          <w:spacing w:val="-5"/>
          <w:sz w:val="24"/>
          <w:szCs w:val="24"/>
        </w:rPr>
        <w:t xml:space="preserve">от </w:t>
      </w:r>
      <w:r>
        <w:rPr>
          <w:spacing w:val="-5"/>
          <w:sz w:val="24"/>
          <w:szCs w:val="24"/>
        </w:rPr>
        <w:t>__</w:t>
      </w:r>
      <w:r w:rsidRPr="00C84BBA">
        <w:rPr>
          <w:sz w:val="24"/>
          <w:szCs w:val="24"/>
          <w:u w:val="single"/>
        </w:rPr>
        <w:tab/>
      </w:r>
      <w:r w:rsidRPr="00C84BBA">
        <w:rPr>
          <w:spacing w:val="-10"/>
          <w:sz w:val="24"/>
          <w:szCs w:val="24"/>
        </w:rPr>
        <w:t>№</w:t>
      </w:r>
      <w:r>
        <w:rPr>
          <w:sz w:val="24"/>
          <w:szCs w:val="24"/>
          <w:u w:val="single"/>
        </w:rPr>
        <w:tab/>
      </w:r>
      <w:r>
        <w:rPr>
          <w:sz w:val="24"/>
          <w:szCs w:val="24"/>
        </w:rPr>
        <w:t>п</w:t>
      </w:r>
      <w:r>
        <w:rPr>
          <w:spacing w:val="-2"/>
          <w:sz w:val="24"/>
          <w:szCs w:val="24"/>
        </w:rPr>
        <w:t xml:space="preserve">ринято решение </w:t>
      </w:r>
      <w:r>
        <w:rPr>
          <w:spacing w:val="-5"/>
          <w:sz w:val="24"/>
          <w:szCs w:val="24"/>
        </w:rPr>
        <w:t xml:space="preserve">об </w:t>
      </w:r>
      <w:r>
        <w:rPr>
          <w:spacing w:val="-2"/>
          <w:sz w:val="24"/>
          <w:szCs w:val="24"/>
        </w:rPr>
        <w:t xml:space="preserve">отказе в </w:t>
      </w:r>
      <w:r w:rsidRPr="00C84BBA">
        <w:rPr>
          <w:bCs/>
          <w:spacing w:val="-5"/>
          <w:sz w:val="24"/>
          <w:szCs w:val="24"/>
        </w:rPr>
        <w:t>отнесении земельного участка к определенной категории земель</w:t>
      </w:r>
      <w:r>
        <w:rPr>
          <w:bCs/>
          <w:spacing w:val="-5"/>
          <w:sz w:val="24"/>
          <w:szCs w:val="24"/>
        </w:rPr>
        <w:t xml:space="preserve"> </w:t>
      </w:r>
      <w:r w:rsidRPr="00C84BBA">
        <w:rPr>
          <w:bCs/>
          <w:spacing w:val="-5"/>
          <w:sz w:val="24"/>
          <w:szCs w:val="24"/>
        </w:rPr>
        <w:t>/</w:t>
      </w:r>
      <w:r>
        <w:rPr>
          <w:bCs/>
          <w:spacing w:val="-5"/>
          <w:sz w:val="24"/>
          <w:szCs w:val="24"/>
        </w:rPr>
        <w:t xml:space="preserve"> в</w:t>
      </w:r>
      <w:r w:rsidRPr="00C84BBA">
        <w:rPr>
          <w:bCs/>
          <w:sz w:val="24"/>
          <w:szCs w:val="24"/>
        </w:rPr>
        <w:t xml:space="preserve"> переводе земельного участка из одной категории в другую</w:t>
      </w:r>
      <w:r>
        <w:rPr>
          <w:spacing w:val="-2"/>
          <w:sz w:val="24"/>
          <w:szCs w:val="24"/>
        </w:rPr>
        <w:t>.</w:t>
      </w:r>
    </w:p>
    <w:p w:rsidR="00C84BBA" w:rsidRDefault="00C84BBA" w:rsidP="00C84BBA">
      <w:pPr>
        <w:pStyle w:val="a9"/>
        <w:spacing w:before="6"/>
        <w:jc w:val="both"/>
        <w:rPr>
          <w:sz w:val="24"/>
          <w:szCs w:val="24"/>
        </w:rPr>
      </w:pPr>
    </w:p>
    <w:tbl>
      <w:tblPr>
        <w:tblW w:w="9923" w:type="dxa"/>
        <w:tblInd w:w="108" w:type="dxa"/>
        <w:tblLayout w:type="fixed"/>
        <w:tblLook w:val="0000"/>
      </w:tblPr>
      <w:tblGrid>
        <w:gridCol w:w="1418"/>
        <w:gridCol w:w="4371"/>
        <w:gridCol w:w="18"/>
        <w:gridCol w:w="4116"/>
      </w:tblGrid>
      <w:tr w:rsidR="00C84BBA" w:rsidTr="00C84BBA">
        <w:trPr>
          <w:trHeight w:val="1149"/>
        </w:trPr>
        <w:tc>
          <w:tcPr>
            <w:tcW w:w="1418" w:type="dxa"/>
            <w:tcBorders>
              <w:top w:val="single" w:sz="4" w:space="0" w:color="000000"/>
              <w:left w:val="single" w:sz="4" w:space="0" w:color="000000"/>
              <w:bottom w:val="single" w:sz="4" w:space="0" w:color="000000"/>
            </w:tcBorders>
            <w:shd w:val="clear" w:color="auto" w:fill="auto"/>
          </w:tcPr>
          <w:p w:rsidR="00C84BBA" w:rsidRPr="00067905" w:rsidRDefault="00C84BBA" w:rsidP="00C84BBA">
            <w:pPr>
              <w:pStyle w:val="TableParagraph"/>
              <w:ind w:hanging="113"/>
              <w:jc w:val="center"/>
              <w:rPr>
                <w:sz w:val="24"/>
                <w:szCs w:val="24"/>
              </w:rPr>
            </w:pPr>
            <w:r w:rsidRPr="00067905">
              <w:rPr>
                <w:sz w:val="24"/>
                <w:szCs w:val="24"/>
              </w:rPr>
              <w:t xml:space="preserve"> № пункта </w:t>
            </w:r>
            <w:r w:rsidRPr="00067905">
              <w:rPr>
                <w:spacing w:val="-2"/>
                <w:sz w:val="24"/>
                <w:szCs w:val="24"/>
              </w:rPr>
              <w:t>Административ</w:t>
            </w:r>
            <w:r w:rsidRPr="00067905">
              <w:rPr>
                <w:spacing w:val="-4"/>
                <w:sz w:val="24"/>
                <w:szCs w:val="24"/>
              </w:rPr>
              <w:t xml:space="preserve">ного </w:t>
            </w:r>
            <w:r w:rsidRPr="00067905">
              <w:rPr>
                <w:spacing w:val="-2"/>
                <w:sz w:val="24"/>
                <w:szCs w:val="24"/>
              </w:rPr>
              <w:t>регламен</w:t>
            </w:r>
            <w:r w:rsidRPr="00067905">
              <w:rPr>
                <w:spacing w:val="-6"/>
                <w:sz w:val="24"/>
                <w:szCs w:val="24"/>
              </w:rPr>
              <w:t>та</w:t>
            </w:r>
          </w:p>
        </w:tc>
        <w:tc>
          <w:tcPr>
            <w:tcW w:w="4371" w:type="dxa"/>
            <w:tcBorders>
              <w:top w:val="single" w:sz="4" w:space="0" w:color="000000"/>
              <w:left w:val="single" w:sz="4" w:space="0" w:color="000000"/>
              <w:bottom w:val="single" w:sz="4" w:space="0" w:color="000000"/>
            </w:tcBorders>
            <w:shd w:val="clear" w:color="auto" w:fill="auto"/>
          </w:tcPr>
          <w:p w:rsidR="00C84BBA" w:rsidRPr="00067905" w:rsidRDefault="00C84BBA" w:rsidP="00C84BBA">
            <w:pPr>
              <w:pStyle w:val="TableParagraph"/>
              <w:ind w:left="381" w:right="370"/>
              <w:jc w:val="both"/>
              <w:rPr>
                <w:sz w:val="24"/>
                <w:szCs w:val="24"/>
              </w:rPr>
            </w:pPr>
            <w:r w:rsidRPr="00067905">
              <w:rPr>
                <w:sz w:val="24"/>
                <w:szCs w:val="24"/>
              </w:rPr>
              <w:t xml:space="preserve">Наименование основания для отказа в соответствии с Административным </w:t>
            </w:r>
            <w:r w:rsidRPr="00067905">
              <w:rPr>
                <w:spacing w:val="-2"/>
                <w:sz w:val="24"/>
                <w:szCs w:val="24"/>
              </w:rPr>
              <w:t>регламентом</w:t>
            </w:r>
          </w:p>
        </w:tc>
        <w:tc>
          <w:tcPr>
            <w:tcW w:w="4134" w:type="dxa"/>
            <w:gridSpan w:val="2"/>
            <w:tcBorders>
              <w:top w:val="single" w:sz="4" w:space="0" w:color="000000"/>
              <w:left w:val="single" w:sz="4" w:space="0" w:color="000000"/>
              <w:bottom w:val="single" w:sz="4" w:space="0" w:color="000000"/>
              <w:right w:val="single" w:sz="4" w:space="0" w:color="000000"/>
            </w:tcBorders>
            <w:shd w:val="clear" w:color="auto" w:fill="auto"/>
          </w:tcPr>
          <w:p w:rsidR="00C84BBA" w:rsidRPr="00067905" w:rsidRDefault="00C84BBA" w:rsidP="00C84BBA">
            <w:pPr>
              <w:pStyle w:val="TableParagraph"/>
              <w:ind w:left="77" w:right="66"/>
              <w:jc w:val="both"/>
              <w:rPr>
                <w:sz w:val="24"/>
                <w:szCs w:val="24"/>
              </w:rPr>
            </w:pPr>
            <w:r w:rsidRPr="00067905">
              <w:rPr>
                <w:sz w:val="24"/>
                <w:szCs w:val="24"/>
              </w:rPr>
              <w:t xml:space="preserve">Разъяснение причин отказа в выдаче градостроительного плана земельного </w:t>
            </w:r>
            <w:r w:rsidRPr="00067905">
              <w:rPr>
                <w:spacing w:val="-2"/>
                <w:sz w:val="24"/>
                <w:szCs w:val="24"/>
              </w:rPr>
              <w:t>участка</w:t>
            </w:r>
          </w:p>
        </w:tc>
      </w:tr>
      <w:tr w:rsidR="00C84BBA" w:rsidTr="00844DF2">
        <w:trPr>
          <w:trHeight w:val="712"/>
        </w:trPr>
        <w:tc>
          <w:tcPr>
            <w:tcW w:w="1418" w:type="dxa"/>
            <w:tcBorders>
              <w:top w:val="single" w:sz="4" w:space="0" w:color="000000"/>
              <w:left w:val="single" w:sz="4" w:space="0" w:color="000000"/>
              <w:bottom w:val="single" w:sz="4" w:space="0" w:color="000000"/>
            </w:tcBorders>
            <w:shd w:val="clear" w:color="auto" w:fill="auto"/>
          </w:tcPr>
          <w:p w:rsidR="00C84BBA" w:rsidRPr="00067905" w:rsidRDefault="00844DF2" w:rsidP="00C84BBA">
            <w:pPr>
              <w:pStyle w:val="TableParagraph"/>
              <w:ind w:left="61"/>
              <w:jc w:val="both"/>
              <w:rPr>
                <w:sz w:val="24"/>
                <w:szCs w:val="24"/>
              </w:rPr>
            </w:pPr>
            <w:r w:rsidRPr="00067905">
              <w:rPr>
                <w:sz w:val="24"/>
                <w:szCs w:val="24"/>
              </w:rPr>
              <w:t>Подпункт 1 пункта 2</w:t>
            </w:r>
            <w:r w:rsidR="00067905" w:rsidRPr="00067905">
              <w:rPr>
                <w:sz w:val="24"/>
                <w:szCs w:val="24"/>
              </w:rPr>
              <w:t>6</w:t>
            </w:r>
          </w:p>
        </w:tc>
        <w:tc>
          <w:tcPr>
            <w:tcW w:w="4371" w:type="dxa"/>
            <w:tcBorders>
              <w:top w:val="single" w:sz="4" w:space="0" w:color="000000"/>
              <w:left w:val="single" w:sz="4" w:space="0" w:color="000000"/>
              <w:bottom w:val="single" w:sz="4" w:space="0" w:color="000000"/>
            </w:tcBorders>
            <w:shd w:val="clear" w:color="auto" w:fill="auto"/>
          </w:tcPr>
          <w:p w:rsidR="00C84BBA" w:rsidRPr="00067905" w:rsidRDefault="00067905" w:rsidP="00C84BBA">
            <w:pPr>
              <w:pStyle w:val="TableParagraph"/>
              <w:ind w:left="61" w:right="111"/>
              <w:jc w:val="both"/>
              <w:rPr>
                <w:sz w:val="24"/>
                <w:szCs w:val="24"/>
              </w:rPr>
            </w:pPr>
            <w:r w:rsidRPr="00067905">
              <w:rPr>
                <w:sz w:val="24"/>
                <w:szCs w:val="24"/>
              </w:rPr>
              <w:t>наличие отрицательного заключения государственной экологической экспертизы в случае, если ее проведение предусмотрено федеральными законами</w:t>
            </w:r>
          </w:p>
        </w:tc>
        <w:tc>
          <w:tcPr>
            <w:tcW w:w="4134" w:type="dxa"/>
            <w:gridSpan w:val="2"/>
            <w:tcBorders>
              <w:top w:val="single" w:sz="4" w:space="0" w:color="000000"/>
              <w:left w:val="single" w:sz="4" w:space="0" w:color="000000"/>
              <w:bottom w:val="single" w:sz="4" w:space="0" w:color="000000"/>
              <w:right w:val="single" w:sz="4" w:space="0" w:color="000000"/>
            </w:tcBorders>
            <w:shd w:val="clear" w:color="auto" w:fill="auto"/>
          </w:tcPr>
          <w:p w:rsidR="00C84BBA" w:rsidRPr="00067905" w:rsidRDefault="00844DF2" w:rsidP="00C84BBA">
            <w:pPr>
              <w:pStyle w:val="TableParagraph"/>
              <w:ind w:left="61"/>
              <w:jc w:val="both"/>
              <w:rPr>
                <w:sz w:val="24"/>
                <w:szCs w:val="24"/>
              </w:rPr>
            </w:pPr>
            <w:r w:rsidRPr="00067905">
              <w:rPr>
                <w:sz w:val="24"/>
                <w:szCs w:val="24"/>
              </w:rPr>
              <w:t>Указываются основания такого вывода</w:t>
            </w:r>
          </w:p>
        </w:tc>
      </w:tr>
      <w:tr w:rsidR="00C84BBA" w:rsidTr="00C84BBA">
        <w:trPr>
          <w:trHeight w:val="479"/>
        </w:trPr>
        <w:tc>
          <w:tcPr>
            <w:tcW w:w="1418" w:type="dxa"/>
            <w:tcBorders>
              <w:top w:val="single" w:sz="4" w:space="0" w:color="000000"/>
              <w:left w:val="single" w:sz="4" w:space="0" w:color="000000"/>
              <w:bottom w:val="single" w:sz="4" w:space="0" w:color="000000"/>
            </w:tcBorders>
            <w:shd w:val="clear" w:color="auto" w:fill="auto"/>
          </w:tcPr>
          <w:p w:rsidR="00C84BBA" w:rsidRPr="00067905" w:rsidRDefault="00067905" w:rsidP="00C84BBA">
            <w:pPr>
              <w:pStyle w:val="TableParagraph"/>
              <w:ind w:left="61"/>
              <w:jc w:val="both"/>
              <w:rPr>
                <w:sz w:val="24"/>
                <w:szCs w:val="24"/>
              </w:rPr>
            </w:pPr>
            <w:r w:rsidRPr="00067905">
              <w:rPr>
                <w:sz w:val="24"/>
                <w:szCs w:val="24"/>
              </w:rPr>
              <w:t>Подпункт 2</w:t>
            </w:r>
            <w:r w:rsidR="00844DF2" w:rsidRPr="00067905">
              <w:rPr>
                <w:sz w:val="24"/>
                <w:szCs w:val="24"/>
              </w:rPr>
              <w:t xml:space="preserve"> пункта 2</w:t>
            </w:r>
            <w:r w:rsidRPr="00067905">
              <w:rPr>
                <w:sz w:val="24"/>
                <w:szCs w:val="24"/>
              </w:rPr>
              <w:t>6</w:t>
            </w:r>
          </w:p>
        </w:tc>
        <w:tc>
          <w:tcPr>
            <w:tcW w:w="4371" w:type="dxa"/>
            <w:tcBorders>
              <w:top w:val="single" w:sz="4" w:space="0" w:color="000000"/>
              <w:left w:val="single" w:sz="4" w:space="0" w:color="000000"/>
              <w:bottom w:val="single" w:sz="4" w:space="0" w:color="000000"/>
            </w:tcBorders>
            <w:shd w:val="clear" w:color="auto" w:fill="auto"/>
          </w:tcPr>
          <w:p w:rsidR="00C84BBA" w:rsidRPr="00067905" w:rsidRDefault="00067905" w:rsidP="00C84BBA">
            <w:pPr>
              <w:pStyle w:val="TableParagraph"/>
              <w:ind w:left="61"/>
              <w:jc w:val="both"/>
              <w:rPr>
                <w:sz w:val="24"/>
                <w:szCs w:val="24"/>
              </w:rPr>
            </w:pPr>
            <w:r w:rsidRPr="00067905">
              <w:rPr>
                <w:sz w:val="24"/>
                <w:szCs w:val="24"/>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tc>
        <w:tc>
          <w:tcPr>
            <w:tcW w:w="4134" w:type="dxa"/>
            <w:gridSpan w:val="2"/>
            <w:tcBorders>
              <w:top w:val="single" w:sz="4" w:space="0" w:color="000000"/>
              <w:left w:val="single" w:sz="4" w:space="0" w:color="000000"/>
              <w:bottom w:val="single" w:sz="4" w:space="0" w:color="000000"/>
              <w:right w:val="single" w:sz="4" w:space="0" w:color="000000"/>
            </w:tcBorders>
            <w:shd w:val="clear" w:color="auto" w:fill="auto"/>
          </w:tcPr>
          <w:p w:rsidR="00C84BBA" w:rsidRPr="00067905" w:rsidRDefault="00844DF2" w:rsidP="00C84BBA">
            <w:pPr>
              <w:pStyle w:val="TableParagraph"/>
              <w:ind w:left="61"/>
              <w:jc w:val="both"/>
              <w:rPr>
                <w:sz w:val="24"/>
                <w:szCs w:val="24"/>
              </w:rPr>
            </w:pPr>
            <w:r w:rsidRPr="00067905">
              <w:rPr>
                <w:sz w:val="24"/>
                <w:szCs w:val="24"/>
              </w:rPr>
              <w:t>Указываются основания такого вывода</w:t>
            </w:r>
          </w:p>
        </w:tc>
      </w:tr>
      <w:tr w:rsidR="00C84BBA" w:rsidTr="00844DF2">
        <w:trPr>
          <w:trHeight w:val="1135"/>
        </w:trPr>
        <w:tc>
          <w:tcPr>
            <w:tcW w:w="1418" w:type="dxa"/>
            <w:tcBorders>
              <w:top w:val="single" w:sz="4" w:space="0" w:color="000000"/>
              <w:left w:val="single" w:sz="4" w:space="0" w:color="000000"/>
              <w:bottom w:val="single" w:sz="4" w:space="0" w:color="000000"/>
            </w:tcBorders>
            <w:shd w:val="clear" w:color="auto" w:fill="auto"/>
          </w:tcPr>
          <w:p w:rsidR="00C84BBA" w:rsidRPr="00067905" w:rsidRDefault="00844DF2" w:rsidP="00844DF2">
            <w:pPr>
              <w:pStyle w:val="TableParagraph"/>
              <w:ind w:left="61"/>
              <w:jc w:val="both"/>
              <w:rPr>
                <w:sz w:val="24"/>
                <w:szCs w:val="24"/>
              </w:rPr>
            </w:pPr>
            <w:r w:rsidRPr="00067905">
              <w:rPr>
                <w:sz w:val="24"/>
                <w:szCs w:val="24"/>
              </w:rPr>
              <w:t>Подпункт 3 пункта 2</w:t>
            </w:r>
            <w:r w:rsidR="00067905">
              <w:rPr>
                <w:sz w:val="24"/>
                <w:szCs w:val="24"/>
              </w:rPr>
              <w:t>6</w:t>
            </w:r>
          </w:p>
        </w:tc>
        <w:tc>
          <w:tcPr>
            <w:tcW w:w="4389" w:type="dxa"/>
            <w:gridSpan w:val="2"/>
            <w:tcBorders>
              <w:top w:val="single" w:sz="4" w:space="0" w:color="000000"/>
              <w:left w:val="single" w:sz="4" w:space="0" w:color="000000"/>
              <w:bottom w:val="single" w:sz="4" w:space="0" w:color="000000"/>
            </w:tcBorders>
            <w:shd w:val="clear" w:color="auto" w:fill="auto"/>
          </w:tcPr>
          <w:p w:rsidR="00C84BBA" w:rsidRPr="00067905" w:rsidRDefault="00067905" w:rsidP="00C84BBA">
            <w:pPr>
              <w:pStyle w:val="TableParagraph"/>
              <w:ind w:left="61" w:right="72"/>
              <w:jc w:val="both"/>
              <w:rPr>
                <w:sz w:val="24"/>
                <w:szCs w:val="24"/>
              </w:rPr>
            </w:pPr>
            <w:r w:rsidRPr="00067905">
              <w:rPr>
                <w:sz w:val="24"/>
                <w:szCs w:val="24"/>
              </w:rPr>
              <w:t>федеральными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p>
        </w:tc>
        <w:tc>
          <w:tcPr>
            <w:tcW w:w="4116" w:type="dxa"/>
            <w:tcBorders>
              <w:top w:val="single" w:sz="4" w:space="0" w:color="000000"/>
              <w:left w:val="single" w:sz="4" w:space="0" w:color="000000"/>
              <w:bottom w:val="single" w:sz="4" w:space="0" w:color="000000"/>
              <w:right w:val="single" w:sz="4" w:space="0" w:color="000000"/>
            </w:tcBorders>
            <w:shd w:val="clear" w:color="auto" w:fill="auto"/>
          </w:tcPr>
          <w:p w:rsidR="00C84BBA" w:rsidRPr="00067905" w:rsidRDefault="00844DF2" w:rsidP="00C84BBA">
            <w:pPr>
              <w:pStyle w:val="TableParagraph"/>
              <w:ind w:left="61" w:right="177"/>
              <w:jc w:val="both"/>
              <w:rPr>
                <w:sz w:val="24"/>
                <w:szCs w:val="24"/>
              </w:rPr>
            </w:pPr>
            <w:r w:rsidRPr="00067905">
              <w:rPr>
                <w:i/>
                <w:sz w:val="24"/>
                <w:szCs w:val="24"/>
              </w:rPr>
              <w:t xml:space="preserve">Указываются основания такого </w:t>
            </w:r>
            <w:r w:rsidRPr="00067905">
              <w:rPr>
                <w:i/>
                <w:spacing w:val="-2"/>
                <w:sz w:val="24"/>
                <w:szCs w:val="24"/>
              </w:rPr>
              <w:t>вывода</w:t>
            </w:r>
          </w:p>
        </w:tc>
      </w:tr>
    </w:tbl>
    <w:p w:rsidR="00C84BBA" w:rsidRDefault="00C84BBA" w:rsidP="00C84BBA">
      <w:pPr>
        <w:pStyle w:val="a9"/>
        <w:tabs>
          <w:tab w:val="left" w:pos="9923"/>
        </w:tabs>
        <w:spacing w:before="88"/>
        <w:ind w:right="2" w:firstLine="567"/>
        <w:jc w:val="both"/>
        <w:rPr>
          <w:sz w:val="24"/>
          <w:szCs w:val="24"/>
        </w:rPr>
      </w:pPr>
      <w:r>
        <w:rPr>
          <w:sz w:val="24"/>
          <w:szCs w:val="24"/>
        </w:rPr>
        <w:t xml:space="preserve">Вы вправе повторно обратиться </w:t>
      </w:r>
      <w:proofErr w:type="gramStart"/>
      <w:r>
        <w:rPr>
          <w:sz w:val="24"/>
          <w:szCs w:val="24"/>
        </w:rPr>
        <w:t xml:space="preserve">с </w:t>
      </w:r>
      <w:r w:rsidR="00EC33C1">
        <w:rPr>
          <w:sz w:val="24"/>
          <w:szCs w:val="24"/>
        </w:rPr>
        <w:t>ходатайством</w:t>
      </w:r>
      <w:r>
        <w:rPr>
          <w:sz w:val="24"/>
          <w:szCs w:val="24"/>
        </w:rPr>
        <w:t xml:space="preserve"> </w:t>
      </w:r>
      <w:r w:rsidR="00EC33C1">
        <w:rPr>
          <w:spacing w:val="-10"/>
          <w:sz w:val="24"/>
          <w:szCs w:val="24"/>
        </w:rPr>
        <w:t xml:space="preserve">об </w:t>
      </w:r>
      <w:r w:rsidR="00EC33C1" w:rsidRPr="00C84BBA">
        <w:rPr>
          <w:bCs/>
          <w:spacing w:val="-5"/>
          <w:sz w:val="24"/>
          <w:szCs w:val="24"/>
        </w:rPr>
        <w:t>отнесении земельного участка к определенной категории земель</w:t>
      </w:r>
      <w:r w:rsidR="00EC33C1">
        <w:rPr>
          <w:bCs/>
          <w:spacing w:val="-5"/>
          <w:sz w:val="24"/>
          <w:szCs w:val="24"/>
        </w:rPr>
        <w:t xml:space="preserve"> </w:t>
      </w:r>
      <w:r w:rsidR="00EC33C1" w:rsidRPr="00C84BBA">
        <w:rPr>
          <w:bCs/>
          <w:spacing w:val="-5"/>
          <w:sz w:val="24"/>
          <w:szCs w:val="24"/>
        </w:rPr>
        <w:t>/</w:t>
      </w:r>
      <w:r w:rsidR="00EC33C1">
        <w:rPr>
          <w:bCs/>
          <w:spacing w:val="-5"/>
          <w:sz w:val="24"/>
          <w:szCs w:val="24"/>
        </w:rPr>
        <w:t xml:space="preserve"> </w:t>
      </w:r>
      <w:r w:rsidR="00EC33C1" w:rsidRPr="00C84BBA">
        <w:rPr>
          <w:bCs/>
          <w:sz w:val="24"/>
          <w:szCs w:val="24"/>
        </w:rPr>
        <w:t>о переводе земельного участка из одной категории</w:t>
      </w:r>
      <w:proofErr w:type="gramEnd"/>
      <w:r w:rsidR="00EC33C1" w:rsidRPr="00C84BBA">
        <w:rPr>
          <w:bCs/>
          <w:sz w:val="24"/>
          <w:szCs w:val="24"/>
        </w:rPr>
        <w:t xml:space="preserve"> в другую</w:t>
      </w:r>
      <w:r>
        <w:rPr>
          <w:sz w:val="24"/>
          <w:szCs w:val="24"/>
        </w:rPr>
        <w:t xml:space="preserve"> после устранения указанных нарушений.</w:t>
      </w:r>
    </w:p>
    <w:p w:rsidR="00067905" w:rsidRDefault="00067905" w:rsidP="00C84BBA">
      <w:pPr>
        <w:pStyle w:val="a9"/>
        <w:tabs>
          <w:tab w:val="left" w:pos="9923"/>
        </w:tabs>
        <w:spacing w:before="88"/>
        <w:ind w:right="2" w:firstLine="567"/>
        <w:jc w:val="both"/>
        <w:rPr>
          <w:sz w:val="24"/>
          <w:szCs w:val="24"/>
        </w:rPr>
      </w:pPr>
    </w:p>
    <w:p w:rsidR="00067905" w:rsidRDefault="00067905" w:rsidP="00C84BBA">
      <w:pPr>
        <w:pStyle w:val="a9"/>
        <w:tabs>
          <w:tab w:val="left" w:pos="9923"/>
        </w:tabs>
        <w:spacing w:before="88"/>
        <w:ind w:right="2" w:firstLine="567"/>
        <w:jc w:val="both"/>
        <w:rPr>
          <w:sz w:val="24"/>
          <w:szCs w:val="24"/>
        </w:rPr>
      </w:pPr>
    </w:p>
    <w:p w:rsidR="00067905" w:rsidRDefault="00067905" w:rsidP="00C84BBA">
      <w:pPr>
        <w:pStyle w:val="a9"/>
        <w:tabs>
          <w:tab w:val="left" w:pos="9923"/>
        </w:tabs>
        <w:spacing w:before="88"/>
        <w:ind w:right="2" w:firstLine="567"/>
        <w:jc w:val="both"/>
        <w:rPr>
          <w:sz w:val="24"/>
          <w:szCs w:val="24"/>
        </w:rPr>
      </w:pPr>
    </w:p>
    <w:p w:rsidR="00067905" w:rsidRDefault="00067905" w:rsidP="00C84BBA">
      <w:pPr>
        <w:pStyle w:val="a9"/>
        <w:tabs>
          <w:tab w:val="left" w:pos="9923"/>
        </w:tabs>
        <w:spacing w:before="88"/>
        <w:ind w:right="2" w:firstLine="567"/>
        <w:jc w:val="both"/>
      </w:pPr>
    </w:p>
    <w:p w:rsidR="00C84BBA" w:rsidRDefault="00C84BBA" w:rsidP="00C84BBA">
      <w:pPr>
        <w:pStyle w:val="a9"/>
        <w:tabs>
          <w:tab w:val="left" w:pos="10068"/>
        </w:tabs>
        <w:ind w:right="2" w:firstLine="567"/>
        <w:jc w:val="both"/>
      </w:pPr>
      <w:r>
        <w:rPr>
          <w:sz w:val="24"/>
          <w:szCs w:val="24"/>
        </w:rPr>
        <w:t xml:space="preserve">Данный отказ может быть обжалован в досудебном порядке путем направления жалобы </w:t>
      </w:r>
      <w:proofErr w:type="gramStart"/>
      <w:r>
        <w:rPr>
          <w:sz w:val="24"/>
          <w:szCs w:val="24"/>
        </w:rPr>
        <w:t>в</w:t>
      </w:r>
      <w:proofErr w:type="gramEnd"/>
      <w:r>
        <w:rPr>
          <w:sz w:val="24"/>
          <w:szCs w:val="24"/>
        </w:rPr>
        <w:t xml:space="preserve"> </w:t>
      </w:r>
      <w:r>
        <w:rPr>
          <w:spacing w:val="-10"/>
          <w:sz w:val="24"/>
          <w:szCs w:val="24"/>
        </w:rPr>
        <w:t>______________________________________________________________________________________,</w:t>
      </w:r>
    </w:p>
    <w:p w:rsidR="00C84BBA" w:rsidRDefault="00C84BBA" w:rsidP="00C84BBA">
      <w:pPr>
        <w:pStyle w:val="a9"/>
        <w:tabs>
          <w:tab w:val="left" w:pos="10068"/>
        </w:tabs>
        <w:ind w:right="2"/>
        <w:jc w:val="both"/>
      </w:pPr>
      <w:r>
        <w:rPr>
          <w:sz w:val="24"/>
          <w:szCs w:val="24"/>
        </w:rPr>
        <w:t>а также в судебном порядке.</w:t>
      </w:r>
    </w:p>
    <w:p w:rsidR="00C84BBA" w:rsidRDefault="00C84BBA" w:rsidP="00C84BBA">
      <w:pPr>
        <w:pStyle w:val="a9"/>
        <w:tabs>
          <w:tab w:val="left" w:pos="9275"/>
        </w:tabs>
        <w:ind w:right="241" w:firstLine="567"/>
        <w:jc w:val="both"/>
      </w:pPr>
      <w:r>
        <w:rPr>
          <w:sz w:val="24"/>
          <w:szCs w:val="24"/>
        </w:rPr>
        <w:t xml:space="preserve">Дополнительно информируем:    </w:t>
      </w:r>
      <w:r>
        <w:rPr>
          <w:sz w:val="24"/>
          <w:szCs w:val="24"/>
          <w:u w:val="single"/>
        </w:rPr>
        <w:tab/>
      </w:r>
    </w:p>
    <w:p w:rsidR="00C84BBA" w:rsidRDefault="00C84BBA" w:rsidP="00C84BBA">
      <w:pPr>
        <w:tabs>
          <w:tab w:val="left" w:pos="9799"/>
        </w:tabs>
        <w:spacing w:before="49"/>
        <w:ind w:right="331"/>
        <w:jc w:val="both"/>
      </w:pPr>
      <w:r>
        <w:rPr>
          <w:sz w:val="24"/>
          <w:szCs w:val="24"/>
          <w:u w:val="single"/>
        </w:rPr>
        <w:tab/>
      </w:r>
      <w:r>
        <w:rPr>
          <w:spacing w:val="-10"/>
          <w:sz w:val="24"/>
          <w:szCs w:val="24"/>
        </w:rPr>
        <w:t>.</w:t>
      </w:r>
    </w:p>
    <w:p w:rsidR="00C84BBA" w:rsidRPr="00C84BBA" w:rsidRDefault="00C84BBA" w:rsidP="00C84BBA">
      <w:pPr>
        <w:spacing w:before="48" w:line="276" w:lineRule="auto"/>
        <w:ind w:left="1882" w:hanging="1292"/>
        <w:jc w:val="both"/>
        <w:rPr>
          <w:sz w:val="18"/>
          <w:szCs w:val="18"/>
        </w:rPr>
      </w:pPr>
      <w:r w:rsidRPr="00C84BBA">
        <w:rPr>
          <w:sz w:val="18"/>
          <w:szCs w:val="18"/>
        </w:rPr>
        <w:t>(указывается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p w:rsidR="00C84BBA" w:rsidRDefault="00C84BBA" w:rsidP="00C84BBA">
      <w:pPr>
        <w:jc w:val="both"/>
        <w:rPr>
          <w:sz w:val="24"/>
          <w:szCs w:val="24"/>
        </w:rPr>
      </w:pPr>
    </w:p>
    <w:p w:rsidR="005B5574" w:rsidRDefault="005B5574" w:rsidP="004C6B3C">
      <w:pPr>
        <w:ind w:firstLine="709"/>
        <w:rPr>
          <w:sz w:val="24"/>
          <w:szCs w:val="24"/>
        </w:rPr>
      </w:pPr>
    </w:p>
    <w:p w:rsidR="005B5574" w:rsidRDefault="005B5574" w:rsidP="004C6B3C">
      <w:pPr>
        <w:ind w:firstLine="709"/>
        <w:rPr>
          <w:sz w:val="24"/>
          <w:szCs w:val="24"/>
        </w:rPr>
      </w:pPr>
    </w:p>
    <w:p w:rsidR="005B5574" w:rsidRPr="00DE6008" w:rsidRDefault="005B5574" w:rsidP="004C6B3C">
      <w:pPr>
        <w:pStyle w:val="a9"/>
        <w:spacing w:after="7"/>
        <w:ind w:firstLine="709"/>
        <w:jc w:val="both"/>
        <w:rPr>
          <w:sz w:val="24"/>
          <w:szCs w:val="24"/>
        </w:rPr>
      </w:pPr>
      <w:r w:rsidRPr="00DE6008">
        <w:rPr>
          <w:sz w:val="24"/>
          <w:szCs w:val="24"/>
        </w:rPr>
        <w:t>Должностное</w:t>
      </w:r>
      <w:r w:rsidRPr="00DE6008">
        <w:rPr>
          <w:spacing w:val="-7"/>
          <w:sz w:val="24"/>
          <w:szCs w:val="24"/>
        </w:rPr>
        <w:t xml:space="preserve"> </w:t>
      </w:r>
      <w:r w:rsidRPr="00DE6008">
        <w:rPr>
          <w:sz w:val="24"/>
          <w:szCs w:val="24"/>
        </w:rPr>
        <w:t>лицо</w:t>
      </w:r>
      <w:r w:rsidRPr="00DE6008">
        <w:rPr>
          <w:spacing w:val="-5"/>
          <w:sz w:val="24"/>
          <w:szCs w:val="24"/>
        </w:rPr>
        <w:t xml:space="preserve"> </w:t>
      </w:r>
      <w:r w:rsidRPr="00DE6008">
        <w:rPr>
          <w:spacing w:val="-4"/>
          <w:sz w:val="24"/>
          <w:szCs w:val="24"/>
        </w:rPr>
        <w:t>(ФИО)</w:t>
      </w:r>
      <w:r>
        <w:rPr>
          <w:spacing w:val="-4"/>
          <w:sz w:val="24"/>
          <w:szCs w:val="24"/>
        </w:rPr>
        <w:t xml:space="preserve">                                                  </w:t>
      </w:r>
      <w:r w:rsidRPr="00505555">
        <w:rPr>
          <w:sz w:val="24"/>
          <w:szCs w:val="24"/>
        </w:rPr>
        <w:t xml:space="preserve"> </w:t>
      </w:r>
      <w:r>
        <w:rPr>
          <w:sz w:val="24"/>
          <w:szCs w:val="24"/>
        </w:rPr>
        <w:t>_____________________________</w:t>
      </w:r>
    </w:p>
    <w:p w:rsidR="005B5574" w:rsidRPr="00DE6008" w:rsidRDefault="005B5574" w:rsidP="004C6B3C">
      <w:pPr>
        <w:pStyle w:val="a9"/>
        <w:spacing w:line="20" w:lineRule="exact"/>
        <w:ind w:left="5775" w:firstLine="709"/>
        <w:jc w:val="both"/>
        <w:rPr>
          <w:sz w:val="24"/>
          <w:szCs w:val="24"/>
        </w:rPr>
      </w:pPr>
    </w:p>
    <w:p w:rsidR="005B5574" w:rsidRPr="00844DF2" w:rsidRDefault="005B5574" w:rsidP="004C6B3C">
      <w:pPr>
        <w:spacing w:before="91"/>
        <w:ind w:left="5990" w:firstLine="709"/>
        <w:jc w:val="right"/>
        <w:rPr>
          <w:iCs/>
          <w:sz w:val="16"/>
          <w:szCs w:val="16"/>
        </w:rPr>
        <w:sectPr w:rsidR="005B5574" w:rsidRPr="00844DF2" w:rsidSect="004C6B3C">
          <w:headerReference w:type="default" r:id="rId24"/>
          <w:type w:val="continuous"/>
          <w:pgSz w:w="11910" w:h="16840"/>
          <w:pgMar w:top="360" w:right="680" w:bottom="280" w:left="1418" w:header="735" w:footer="0" w:gutter="0"/>
          <w:cols w:space="720"/>
        </w:sectPr>
      </w:pPr>
      <w:proofErr w:type="gramStart"/>
      <w:r w:rsidRPr="00844DF2">
        <w:rPr>
          <w:iCs/>
          <w:sz w:val="16"/>
          <w:szCs w:val="16"/>
        </w:rPr>
        <w:t>(подпись</w:t>
      </w:r>
      <w:r w:rsidRPr="00844DF2">
        <w:rPr>
          <w:iCs/>
          <w:spacing w:val="-13"/>
          <w:sz w:val="16"/>
          <w:szCs w:val="16"/>
        </w:rPr>
        <w:t xml:space="preserve"> </w:t>
      </w:r>
      <w:r w:rsidRPr="00844DF2">
        <w:rPr>
          <w:iCs/>
          <w:sz w:val="16"/>
          <w:szCs w:val="16"/>
        </w:rPr>
        <w:t>руководителя Уполномоченного</w:t>
      </w:r>
      <w:r w:rsidRPr="00844DF2">
        <w:rPr>
          <w:iCs/>
          <w:spacing w:val="-12"/>
          <w:sz w:val="16"/>
          <w:szCs w:val="16"/>
        </w:rPr>
        <w:t xml:space="preserve"> </w:t>
      </w:r>
      <w:r w:rsidRPr="00844DF2">
        <w:rPr>
          <w:iCs/>
          <w:sz w:val="16"/>
          <w:szCs w:val="16"/>
        </w:rPr>
        <w:t xml:space="preserve">органа, </w:t>
      </w:r>
      <w:r w:rsidRPr="00844DF2">
        <w:rPr>
          <w:iCs/>
          <w:spacing w:val="-2"/>
          <w:sz w:val="16"/>
          <w:szCs w:val="16"/>
        </w:rPr>
        <w:t xml:space="preserve">осуществляющего </w:t>
      </w:r>
      <w:r w:rsidRPr="00844DF2">
        <w:rPr>
          <w:iCs/>
          <w:sz w:val="16"/>
          <w:szCs w:val="16"/>
        </w:rPr>
        <w:t xml:space="preserve">предоставление </w:t>
      </w:r>
      <w:r w:rsidRPr="00844DF2">
        <w:rPr>
          <w:iCs/>
          <w:spacing w:val="-13"/>
          <w:sz w:val="16"/>
          <w:szCs w:val="16"/>
        </w:rPr>
        <w:t>муниципальной услуги, либо лица его замещающего</w:t>
      </w:r>
      <w:proofErr w:type="gramEnd"/>
    </w:p>
    <w:p w:rsidR="005B5574" w:rsidRDefault="005B5574" w:rsidP="00844DF2">
      <w:pPr>
        <w:pStyle w:val="a9"/>
        <w:spacing w:before="8"/>
        <w:ind w:right="2"/>
        <w:jc w:val="right"/>
        <w:rPr>
          <w:sz w:val="24"/>
          <w:szCs w:val="24"/>
        </w:rPr>
      </w:pPr>
      <w:r w:rsidRPr="001E6B7A">
        <w:rPr>
          <w:sz w:val="24"/>
          <w:szCs w:val="24"/>
        </w:rPr>
        <w:lastRenderedPageBreak/>
        <w:t>Приложение</w:t>
      </w:r>
      <w:r w:rsidRPr="001E6B7A">
        <w:rPr>
          <w:spacing w:val="-17"/>
          <w:sz w:val="24"/>
          <w:szCs w:val="24"/>
        </w:rPr>
        <w:t xml:space="preserve"> </w:t>
      </w:r>
      <w:r w:rsidRPr="001E6B7A">
        <w:rPr>
          <w:sz w:val="24"/>
          <w:szCs w:val="24"/>
        </w:rPr>
        <w:t>№</w:t>
      </w:r>
      <w:r w:rsidR="00844DF2">
        <w:rPr>
          <w:sz w:val="24"/>
          <w:szCs w:val="24"/>
        </w:rPr>
        <w:t xml:space="preserve"> 8</w:t>
      </w:r>
      <w:r w:rsidRPr="001E6B7A">
        <w:rPr>
          <w:sz w:val="24"/>
          <w:szCs w:val="24"/>
        </w:rPr>
        <w:t xml:space="preserve"> </w:t>
      </w:r>
    </w:p>
    <w:p w:rsidR="005B5574" w:rsidRDefault="005B5574" w:rsidP="00A22643">
      <w:pPr>
        <w:pStyle w:val="a9"/>
        <w:spacing w:before="8"/>
        <w:ind w:right="2" w:firstLine="709"/>
        <w:jc w:val="right"/>
      </w:pPr>
      <w:r>
        <w:rPr>
          <w:sz w:val="24"/>
          <w:szCs w:val="24"/>
        </w:rPr>
        <w:t xml:space="preserve">к административному регламенту </w:t>
      </w:r>
    </w:p>
    <w:p w:rsidR="005B5574" w:rsidRDefault="005B5574" w:rsidP="00A22643">
      <w:pPr>
        <w:pStyle w:val="a9"/>
        <w:spacing w:before="8"/>
        <w:ind w:right="2" w:firstLine="709"/>
        <w:jc w:val="right"/>
      </w:pPr>
      <w:r>
        <w:rPr>
          <w:sz w:val="24"/>
          <w:szCs w:val="24"/>
        </w:rPr>
        <w:t>предоставления муниципальной услуги</w:t>
      </w:r>
    </w:p>
    <w:p w:rsidR="00844DF2" w:rsidRDefault="005B5574" w:rsidP="00844DF2">
      <w:pPr>
        <w:pStyle w:val="ae"/>
        <w:ind w:firstLine="709"/>
        <w:jc w:val="right"/>
        <w:rPr>
          <w:sz w:val="24"/>
          <w:szCs w:val="24"/>
        </w:rPr>
      </w:pPr>
      <w:r>
        <w:rPr>
          <w:sz w:val="24"/>
          <w:szCs w:val="24"/>
        </w:rPr>
        <w:t>«</w:t>
      </w:r>
      <w:r w:rsidR="00844DF2" w:rsidRPr="00913F48">
        <w:rPr>
          <w:sz w:val="24"/>
          <w:szCs w:val="24"/>
        </w:rPr>
        <w:t xml:space="preserve">Отнесение земель или земельных участков </w:t>
      </w:r>
    </w:p>
    <w:p w:rsidR="00844DF2" w:rsidRDefault="00844DF2" w:rsidP="00844DF2">
      <w:pPr>
        <w:pStyle w:val="ae"/>
        <w:ind w:firstLine="709"/>
        <w:jc w:val="right"/>
        <w:rPr>
          <w:sz w:val="24"/>
          <w:szCs w:val="24"/>
        </w:rPr>
      </w:pPr>
      <w:r w:rsidRPr="00913F48">
        <w:rPr>
          <w:sz w:val="24"/>
          <w:szCs w:val="24"/>
        </w:rPr>
        <w:t xml:space="preserve">в составе таких земель к </w:t>
      </w:r>
      <w:proofErr w:type="gramStart"/>
      <w:r w:rsidRPr="00913F48">
        <w:rPr>
          <w:sz w:val="24"/>
          <w:szCs w:val="24"/>
        </w:rPr>
        <w:t>определенной</w:t>
      </w:r>
      <w:proofErr w:type="gramEnd"/>
      <w:r w:rsidRPr="00913F48">
        <w:rPr>
          <w:sz w:val="24"/>
          <w:szCs w:val="24"/>
        </w:rPr>
        <w:t xml:space="preserve"> </w:t>
      </w:r>
    </w:p>
    <w:p w:rsidR="00844DF2" w:rsidRDefault="00844DF2" w:rsidP="00844DF2">
      <w:pPr>
        <w:pStyle w:val="ae"/>
        <w:ind w:firstLine="709"/>
        <w:jc w:val="right"/>
        <w:rPr>
          <w:sz w:val="24"/>
          <w:szCs w:val="24"/>
        </w:rPr>
      </w:pPr>
      <w:r w:rsidRPr="00913F48">
        <w:rPr>
          <w:sz w:val="24"/>
          <w:szCs w:val="24"/>
        </w:rPr>
        <w:t xml:space="preserve">категории земель или перевод земель и </w:t>
      </w:r>
    </w:p>
    <w:p w:rsidR="00844DF2" w:rsidRDefault="00844DF2" w:rsidP="00844DF2">
      <w:pPr>
        <w:pStyle w:val="ae"/>
        <w:ind w:firstLine="709"/>
        <w:jc w:val="right"/>
        <w:rPr>
          <w:sz w:val="24"/>
          <w:szCs w:val="24"/>
        </w:rPr>
      </w:pPr>
      <w:r w:rsidRPr="00913F48">
        <w:rPr>
          <w:sz w:val="24"/>
          <w:szCs w:val="24"/>
        </w:rPr>
        <w:t xml:space="preserve">земельных участков в составе таких земель </w:t>
      </w:r>
    </w:p>
    <w:p w:rsidR="00844DF2" w:rsidRDefault="00844DF2" w:rsidP="00844DF2">
      <w:pPr>
        <w:pStyle w:val="ae"/>
        <w:ind w:firstLine="709"/>
        <w:jc w:val="right"/>
        <w:rPr>
          <w:sz w:val="24"/>
          <w:szCs w:val="24"/>
        </w:rPr>
      </w:pPr>
      <w:r w:rsidRPr="00913F48">
        <w:rPr>
          <w:sz w:val="24"/>
          <w:szCs w:val="24"/>
        </w:rPr>
        <w:t>из одной категории в другую</w:t>
      </w:r>
      <w:r>
        <w:rPr>
          <w:sz w:val="24"/>
          <w:szCs w:val="24"/>
        </w:rPr>
        <w:t xml:space="preserve">» </w:t>
      </w:r>
    </w:p>
    <w:p w:rsidR="005B5574" w:rsidRDefault="00844DF2" w:rsidP="00844DF2">
      <w:pPr>
        <w:pStyle w:val="ae"/>
        <w:ind w:firstLine="709"/>
        <w:jc w:val="right"/>
        <w:rPr>
          <w:spacing w:val="-1"/>
          <w:sz w:val="24"/>
          <w:szCs w:val="24"/>
        </w:rPr>
      </w:pPr>
      <w:r>
        <w:rPr>
          <w:sz w:val="24"/>
          <w:szCs w:val="24"/>
        </w:rPr>
        <w:t>на территории Каслинского муниципального района</w:t>
      </w:r>
      <w:r w:rsidR="005B5574">
        <w:rPr>
          <w:spacing w:val="-1"/>
          <w:sz w:val="24"/>
          <w:szCs w:val="24"/>
        </w:rPr>
        <w:t xml:space="preserve">, </w:t>
      </w:r>
    </w:p>
    <w:p w:rsidR="005B5574" w:rsidRDefault="005B5574" w:rsidP="0098307E">
      <w:pPr>
        <w:pStyle w:val="a9"/>
        <w:spacing w:before="8"/>
        <w:ind w:right="2" w:firstLine="709"/>
        <w:jc w:val="right"/>
        <w:rPr>
          <w:spacing w:val="-1"/>
          <w:sz w:val="24"/>
          <w:szCs w:val="24"/>
        </w:rPr>
      </w:pPr>
      <w:proofErr w:type="gramStart"/>
      <w:r>
        <w:rPr>
          <w:spacing w:val="-1"/>
          <w:sz w:val="24"/>
          <w:szCs w:val="24"/>
        </w:rPr>
        <w:t>утвержденному</w:t>
      </w:r>
      <w:proofErr w:type="gramEnd"/>
      <w:r>
        <w:rPr>
          <w:spacing w:val="-1"/>
          <w:sz w:val="24"/>
          <w:szCs w:val="24"/>
        </w:rPr>
        <w:t xml:space="preserve"> постановлением администрации </w:t>
      </w:r>
    </w:p>
    <w:p w:rsidR="005B5574" w:rsidRPr="0098307E" w:rsidRDefault="005B5574" w:rsidP="0098307E">
      <w:pPr>
        <w:pStyle w:val="a9"/>
        <w:spacing w:before="8"/>
        <w:ind w:right="2" w:firstLine="709"/>
        <w:jc w:val="right"/>
      </w:pPr>
      <w:r w:rsidRPr="0098307E">
        <w:rPr>
          <w:spacing w:val="-1"/>
          <w:sz w:val="24"/>
          <w:szCs w:val="24"/>
        </w:rPr>
        <w:t>Каслинского муниципального района</w:t>
      </w:r>
    </w:p>
    <w:p w:rsidR="005B5574" w:rsidRDefault="005B5574" w:rsidP="00A22643">
      <w:pPr>
        <w:spacing w:before="8"/>
        <w:ind w:right="2"/>
        <w:jc w:val="right"/>
        <w:rPr>
          <w:sz w:val="24"/>
          <w:szCs w:val="24"/>
        </w:rPr>
      </w:pPr>
      <w:r w:rsidRPr="00F70F9B">
        <w:rPr>
          <w:sz w:val="24"/>
          <w:szCs w:val="24"/>
        </w:rPr>
        <w:t>от «___»______________2022 г. №____</w:t>
      </w:r>
    </w:p>
    <w:p w:rsidR="005B5574" w:rsidRDefault="005B5574" w:rsidP="00A22643">
      <w:pPr>
        <w:spacing w:before="8"/>
        <w:ind w:right="2"/>
        <w:jc w:val="right"/>
        <w:rPr>
          <w:sz w:val="24"/>
          <w:szCs w:val="24"/>
        </w:rPr>
      </w:pPr>
    </w:p>
    <w:p w:rsidR="005B5574" w:rsidRDefault="005B5574" w:rsidP="00A22643">
      <w:pPr>
        <w:tabs>
          <w:tab w:val="left" w:pos="14884"/>
        </w:tabs>
        <w:ind w:right="-29"/>
        <w:jc w:val="center"/>
        <w:rPr>
          <w:b/>
          <w:bCs/>
          <w:spacing w:val="-2"/>
          <w:sz w:val="24"/>
          <w:szCs w:val="24"/>
        </w:rPr>
      </w:pPr>
      <w:r>
        <w:rPr>
          <w:b/>
          <w:bCs/>
          <w:sz w:val="24"/>
          <w:szCs w:val="24"/>
        </w:rPr>
        <w:t xml:space="preserve">Состав, последовательность и сроки выполнения административных процедур (действий) при предоставлении муниципальной </w:t>
      </w:r>
      <w:r>
        <w:rPr>
          <w:b/>
          <w:bCs/>
          <w:spacing w:val="-2"/>
          <w:sz w:val="24"/>
          <w:szCs w:val="24"/>
        </w:rPr>
        <w:t>услуги</w:t>
      </w:r>
    </w:p>
    <w:p w:rsidR="005B5574" w:rsidRDefault="005B5574" w:rsidP="00A22643">
      <w:pPr>
        <w:tabs>
          <w:tab w:val="left" w:pos="14884"/>
        </w:tabs>
        <w:ind w:right="-29"/>
        <w:jc w:val="center"/>
      </w:pPr>
    </w:p>
    <w:tbl>
      <w:tblPr>
        <w:tblW w:w="15167"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11"/>
        <w:gridCol w:w="2230"/>
        <w:gridCol w:w="2249"/>
        <w:gridCol w:w="1909"/>
        <w:gridCol w:w="1911"/>
        <w:gridCol w:w="2231"/>
        <w:gridCol w:w="2826"/>
      </w:tblGrid>
      <w:tr w:rsidR="005B5574">
        <w:trPr>
          <w:trHeight w:val="1771"/>
        </w:trPr>
        <w:tc>
          <w:tcPr>
            <w:tcW w:w="1811" w:type="dxa"/>
          </w:tcPr>
          <w:p w:rsidR="005B5574" w:rsidRPr="00A22643" w:rsidRDefault="005B5574" w:rsidP="00813C11">
            <w:pPr>
              <w:pStyle w:val="TableParagraph"/>
              <w:autoSpaceDE w:val="0"/>
              <w:autoSpaceDN w:val="0"/>
              <w:ind w:left="110" w:right="98" w:hanging="1"/>
              <w:jc w:val="center"/>
            </w:pPr>
            <w:r w:rsidRPr="00A22643">
              <w:t xml:space="preserve">Основание для </w:t>
            </w:r>
            <w:r w:rsidRPr="00813C11">
              <w:rPr>
                <w:spacing w:val="-2"/>
              </w:rPr>
              <w:t>начала административной процедуры</w:t>
            </w:r>
          </w:p>
        </w:tc>
        <w:tc>
          <w:tcPr>
            <w:tcW w:w="2230" w:type="dxa"/>
          </w:tcPr>
          <w:p w:rsidR="005B5574" w:rsidRPr="00813C11" w:rsidRDefault="005B5574" w:rsidP="00813C11">
            <w:pPr>
              <w:pStyle w:val="TableParagraph"/>
              <w:autoSpaceDE w:val="0"/>
              <w:autoSpaceDN w:val="0"/>
              <w:jc w:val="center"/>
              <w:rPr>
                <w:sz w:val="24"/>
                <w:szCs w:val="24"/>
              </w:rPr>
            </w:pPr>
          </w:p>
          <w:p w:rsidR="005B5574" w:rsidRPr="00813C11" w:rsidRDefault="005B5574" w:rsidP="00813C11">
            <w:pPr>
              <w:pStyle w:val="TableParagraph"/>
              <w:autoSpaceDE w:val="0"/>
              <w:autoSpaceDN w:val="0"/>
              <w:spacing w:before="5"/>
              <w:jc w:val="center"/>
              <w:rPr>
                <w:sz w:val="19"/>
                <w:szCs w:val="19"/>
              </w:rPr>
            </w:pPr>
          </w:p>
          <w:p w:rsidR="005B5574" w:rsidRPr="00813C11" w:rsidRDefault="005B5574" w:rsidP="00813C11">
            <w:pPr>
              <w:pStyle w:val="TableParagraph"/>
              <w:autoSpaceDE w:val="0"/>
              <w:autoSpaceDN w:val="0"/>
              <w:ind w:left="213" w:right="204" w:hanging="1"/>
              <w:jc w:val="center"/>
              <w:rPr>
                <w:lang w:val="en-US"/>
              </w:rPr>
            </w:pPr>
            <w:proofErr w:type="spellStart"/>
            <w:r w:rsidRPr="00813C11">
              <w:rPr>
                <w:spacing w:val="-2"/>
                <w:lang w:val="en-US"/>
              </w:rPr>
              <w:t>Содержание</w:t>
            </w:r>
            <w:proofErr w:type="spellEnd"/>
            <w:r w:rsidRPr="00813C11">
              <w:rPr>
                <w:spacing w:val="-2"/>
                <w:lang w:val="en-US"/>
              </w:rPr>
              <w:t xml:space="preserve"> </w:t>
            </w:r>
            <w:proofErr w:type="spellStart"/>
            <w:r w:rsidRPr="00813C11">
              <w:rPr>
                <w:spacing w:val="-2"/>
                <w:lang w:val="en-US"/>
              </w:rPr>
              <w:t>административных</w:t>
            </w:r>
            <w:proofErr w:type="spellEnd"/>
            <w:r w:rsidRPr="00813C11">
              <w:rPr>
                <w:spacing w:val="-2"/>
                <w:lang w:val="en-US"/>
              </w:rPr>
              <w:t xml:space="preserve"> </w:t>
            </w:r>
            <w:proofErr w:type="spellStart"/>
            <w:r w:rsidRPr="00813C11">
              <w:rPr>
                <w:spacing w:val="-2"/>
                <w:lang w:val="en-US"/>
              </w:rPr>
              <w:t>действий</w:t>
            </w:r>
            <w:proofErr w:type="spellEnd"/>
          </w:p>
        </w:tc>
        <w:tc>
          <w:tcPr>
            <w:tcW w:w="2249" w:type="dxa"/>
          </w:tcPr>
          <w:p w:rsidR="005B5574" w:rsidRPr="00813C11" w:rsidRDefault="005B5574" w:rsidP="00813C11">
            <w:pPr>
              <w:pStyle w:val="TableParagraph"/>
              <w:autoSpaceDE w:val="0"/>
              <w:autoSpaceDN w:val="0"/>
              <w:jc w:val="center"/>
              <w:rPr>
                <w:sz w:val="24"/>
                <w:szCs w:val="24"/>
                <w:lang w:val="en-US"/>
              </w:rPr>
            </w:pPr>
          </w:p>
          <w:p w:rsidR="005B5574" w:rsidRPr="00813C11" w:rsidRDefault="005B5574" w:rsidP="00813C11">
            <w:pPr>
              <w:pStyle w:val="TableParagraph"/>
              <w:autoSpaceDE w:val="0"/>
              <w:autoSpaceDN w:val="0"/>
              <w:spacing w:before="5"/>
              <w:jc w:val="center"/>
              <w:rPr>
                <w:sz w:val="19"/>
                <w:szCs w:val="19"/>
                <w:lang w:val="en-US"/>
              </w:rPr>
            </w:pPr>
          </w:p>
          <w:p w:rsidR="005B5574" w:rsidRPr="00813C11" w:rsidRDefault="005B5574" w:rsidP="00813C11">
            <w:pPr>
              <w:pStyle w:val="TableParagraph"/>
              <w:autoSpaceDE w:val="0"/>
              <w:autoSpaceDN w:val="0"/>
              <w:ind w:left="223" w:right="213" w:firstLine="2"/>
              <w:jc w:val="center"/>
              <w:rPr>
                <w:lang w:val="en-US"/>
              </w:rPr>
            </w:pPr>
            <w:proofErr w:type="spellStart"/>
            <w:r w:rsidRPr="00813C11">
              <w:rPr>
                <w:lang w:val="en-US"/>
              </w:rPr>
              <w:t>Срок</w:t>
            </w:r>
            <w:proofErr w:type="spellEnd"/>
            <w:r w:rsidRPr="00813C11">
              <w:rPr>
                <w:lang w:val="en-US"/>
              </w:rPr>
              <w:t xml:space="preserve"> </w:t>
            </w:r>
            <w:proofErr w:type="spellStart"/>
            <w:r w:rsidRPr="00813C11">
              <w:rPr>
                <w:lang w:val="en-US"/>
              </w:rPr>
              <w:t>выполнения</w:t>
            </w:r>
            <w:proofErr w:type="spellEnd"/>
            <w:r w:rsidRPr="00813C11">
              <w:rPr>
                <w:lang w:val="en-US"/>
              </w:rPr>
              <w:t xml:space="preserve"> </w:t>
            </w:r>
            <w:proofErr w:type="spellStart"/>
            <w:r w:rsidRPr="00813C11">
              <w:rPr>
                <w:spacing w:val="-2"/>
                <w:lang w:val="en-US"/>
              </w:rPr>
              <w:t>административных</w:t>
            </w:r>
            <w:proofErr w:type="spellEnd"/>
            <w:r w:rsidRPr="00813C11">
              <w:rPr>
                <w:spacing w:val="-2"/>
                <w:lang w:val="en-US"/>
              </w:rPr>
              <w:t xml:space="preserve"> </w:t>
            </w:r>
            <w:proofErr w:type="spellStart"/>
            <w:r w:rsidRPr="00813C11">
              <w:rPr>
                <w:spacing w:val="-2"/>
                <w:lang w:val="en-US"/>
              </w:rPr>
              <w:t>действий</w:t>
            </w:r>
            <w:proofErr w:type="spellEnd"/>
          </w:p>
        </w:tc>
        <w:tc>
          <w:tcPr>
            <w:tcW w:w="1909" w:type="dxa"/>
          </w:tcPr>
          <w:p w:rsidR="005B5574" w:rsidRPr="00A22643" w:rsidRDefault="005B5574" w:rsidP="00813C11">
            <w:pPr>
              <w:pStyle w:val="TableParagraph"/>
              <w:autoSpaceDE w:val="0"/>
              <w:autoSpaceDN w:val="0"/>
              <w:ind w:left="129" w:right="116" w:hanging="1"/>
              <w:jc w:val="center"/>
            </w:pPr>
            <w:r w:rsidRPr="00813C11">
              <w:rPr>
                <w:spacing w:val="-2"/>
              </w:rPr>
              <w:t xml:space="preserve">Должностное </w:t>
            </w:r>
            <w:r w:rsidRPr="00813C11">
              <w:rPr>
                <w:spacing w:val="-4"/>
              </w:rPr>
              <w:t xml:space="preserve">лицо, </w:t>
            </w:r>
            <w:r w:rsidRPr="00A22643">
              <w:t xml:space="preserve">ответственное за </w:t>
            </w:r>
            <w:r w:rsidRPr="00813C11">
              <w:rPr>
                <w:spacing w:val="-2"/>
              </w:rPr>
              <w:t xml:space="preserve">выполнение административно </w:t>
            </w:r>
            <w:r w:rsidRPr="00A22643">
              <w:t>го действия</w:t>
            </w:r>
          </w:p>
        </w:tc>
        <w:tc>
          <w:tcPr>
            <w:tcW w:w="1911" w:type="dxa"/>
          </w:tcPr>
          <w:p w:rsidR="005B5574" w:rsidRPr="00A22643" w:rsidRDefault="005B5574" w:rsidP="00813C11">
            <w:pPr>
              <w:pStyle w:val="TableParagraph"/>
              <w:autoSpaceDE w:val="0"/>
              <w:autoSpaceDN w:val="0"/>
              <w:ind w:left="131" w:right="116" w:hanging="1"/>
              <w:jc w:val="center"/>
            </w:pPr>
            <w:r w:rsidRPr="00813C11">
              <w:rPr>
                <w:spacing w:val="-2"/>
              </w:rPr>
              <w:t xml:space="preserve">Место выполнения административно </w:t>
            </w:r>
            <w:r w:rsidRPr="00A22643">
              <w:t xml:space="preserve">го действия/ </w:t>
            </w:r>
            <w:proofErr w:type="gramStart"/>
            <w:r w:rsidRPr="00813C11">
              <w:rPr>
                <w:spacing w:val="-2"/>
              </w:rPr>
              <w:t>используемая</w:t>
            </w:r>
            <w:proofErr w:type="gramEnd"/>
            <w:r w:rsidRPr="00813C11">
              <w:rPr>
                <w:spacing w:val="-2"/>
              </w:rPr>
              <w:t xml:space="preserve"> информационная</w:t>
            </w:r>
          </w:p>
          <w:p w:rsidR="005B5574" w:rsidRPr="00813C11" w:rsidRDefault="005B5574" w:rsidP="00813C11">
            <w:pPr>
              <w:pStyle w:val="TableParagraph"/>
              <w:autoSpaceDE w:val="0"/>
              <w:autoSpaceDN w:val="0"/>
              <w:spacing w:line="240" w:lineRule="exact"/>
              <w:ind w:left="147" w:right="132"/>
              <w:jc w:val="center"/>
              <w:rPr>
                <w:lang w:val="en-US"/>
              </w:rPr>
            </w:pPr>
            <w:proofErr w:type="spellStart"/>
            <w:r w:rsidRPr="00813C11">
              <w:rPr>
                <w:spacing w:val="-2"/>
                <w:lang w:val="en-US"/>
              </w:rPr>
              <w:t>система</w:t>
            </w:r>
            <w:proofErr w:type="spellEnd"/>
          </w:p>
        </w:tc>
        <w:tc>
          <w:tcPr>
            <w:tcW w:w="2231" w:type="dxa"/>
          </w:tcPr>
          <w:p w:rsidR="005B5574" w:rsidRPr="00813C11" w:rsidRDefault="005B5574" w:rsidP="00813C11">
            <w:pPr>
              <w:pStyle w:val="TableParagraph"/>
              <w:autoSpaceDE w:val="0"/>
              <w:autoSpaceDN w:val="0"/>
              <w:ind w:left="709" w:right="176" w:hanging="519"/>
              <w:jc w:val="center"/>
              <w:rPr>
                <w:lang w:val="en-US"/>
              </w:rPr>
            </w:pPr>
            <w:proofErr w:type="spellStart"/>
            <w:r w:rsidRPr="00813C11">
              <w:rPr>
                <w:lang w:val="en-US"/>
              </w:rPr>
              <w:t>Критерии</w:t>
            </w:r>
            <w:proofErr w:type="spellEnd"/>
            <w:r w:rsidRPr="00813C11">
              <w:rPr>
                <w:spacing w:val="-14"/>
                <w:lang w:val="en-US"/>
              </w:rPr>
              <w:t xml:space="preserve"> </w:t>
            </w:r>
            <w:proofErr w:type="spellStart"/>
            <w:r w:rsidRPr="00813C11">
              <w:rPr>
                <w:lang w:val="en-US"/>
              </w:rPr>
              <w:t>принятия</w:t>
            </w:r>
            <w:proofErr w:type="spellEnd"/>
            <w:r w:rsidRPr="00813C11">
              <w:rPr>
                <w:lang w:val="en-US"/>
              </w:rPr>
              <w:t xml:space="preserve"> </w:t>
            </w:r>
            <w:proofErr w:type="spellStart"/>
            <w:r w:rsidRPr="00813C11">
              <w:rPr>
                <w:spacing w:val="-2"/>
                <w:lang w:val="en-US"/>
              </w:rPr>
              <w:t>решения</w:t>
            </w:r>
            <w:proofErr w:type="spellEnd"/>
          </w:p>
        </w:tc>
        <w:tc>
          <w:tcPr>
            <w:tcW w:w="2826" w:type="dxa"/>
          </w:tcPr>
          <w:p w:rsidR="005B5574" w:rsidRPr="00A22643" w:rsidRDefault="005B5574" w:rsidP="00813C11">
            <w:pPr>
              <w:pStyle w:val="TableParagraph"/>
              <w:autoSpaceDE w:val="0"/>
              <w:autoSpaceDN w:val="0"/>
              <w:ind w:left="168" w:right="163"/>
              <w:jc w:val="center"/>
            </w:pPr>
            <w:r w:rsidRPr="00813C11">
              <w:rPr>
                <w:spacing w:val="-2"/>
              </w:rPr>
              <w:t xml:space="preserve">Результат административного </w:t>
            </w:r>
            <w:r w:rsidRPr="00A22643">
              <w:t xml:space="preserve">действия, способ </w:t>
            </w:r>
            <w:r w:rsidRPr="00813C11">
              <w:rPr>
                <w:spacing w:val="-2"/>
              </w:rPr>
              <w:t>фиксации</w:t>
            </w:r>
          </w:p>
        </w:tc>
      </w:tr>
      <w:tr w:rsidR="005B5574">
        <w:trPr>
          <w:trHeight w:val="395"/>
        </w:trPr>
        <w:tc>
          <w:tcPr>
            <w:tcW w:w="1811" w:type="dxa"/>
          </w:tcPr>
          <w:p w:rsidR="005B5574" w:rsidRPr="00813C11" w:rsidRDefault="005B5574" w:rsidP="00813C11">
            <w:pPr>
              <w:pStyle w:val="TableParagraph"/>
              <w:autoSpaceDE w:val="0"/>
              <w:autoSpaceDN w:val="0"/>
              <w:spacing w:line="270" w:lineRule="exact"/>
              <w:ind w:left="7"/>
              <w:jc w:val="center"/>
              <w:rPr>
                <w:sz w:val="24"/>
                <w:szCs w:val="24"/>
                <w:lang w:val="en-US"/>
              </w:rPr>
            </w:pPr>
            <w:r w:rsidRPr="00813C11">
              <w:rPr>
                <w:sz w:val="24"/>
                <w:szCs w:val="24"/>
                <w:lang w:val="en-US"/>
              </w:rPr>
              <w:t>1</w:t>
            </w:r>
          </w:p>
        </w:tc>
        <w:tc>
          <w:tcPr>
            <w:tcW w:w="2230" w:type="dxa"/>
          </w:tcPr>
          <w:p w:rsidR="005B5574" w:rsidRPr="00813C11" w:rsidRDefault="005B5574" w:rsidP="00813C11">
            <w:pPr>
              <w:pStyle w:val="TableParagraph"/>
              <w:autoSpaceDE w:val="0"/>
              <w:autoSpaceDN w:val="0"/>
              <w:spacing w:line="270" w:lineRule="exact"/>
              <w:ind w:left="107"/>
              <w:jc w:val="center"/>
              <w:rPr>
                <w:sz w:val="24"/>
                <w:szCs w:val="24"/>
                <w:lang w:val="en-US"/>
              </w:rPr>
            </w:pPr>
            <w:r w:rsidRPr="00813C11">
              <w:rPr>
                <w:sz w:val="24"/>
                <w:szCs w:val="24"/>
                <w:lang w:val="en-US"/>
              </w:rPr>
              <w:t>2</w:t>
            </w:r>
          </w:p>
        </w:tc>
        <w:tc>
          <w:tcPr>
            <w:tcW w:w="2249" w:type="dxa"/>
          </w:tcPr>
          <w:p w:rsidR="005B5574" w:rsidRPr="00813C11" w:rsidRDefault="005B5574" w:rsidP="00813C11">
            <w:pPr>
              <w:pStyle w:val="TableParagraph"/>
              <w:autoSpaceDE w:val="0"/>
              <w:autoSpaceDN w:val="0"/>
              <w:spacing w:line="270" w:lineRule="exact"/>
              <w:ind w:left="107"/>
              <w:jc w:val="center"/>
              <w:rPr>
                <w:sz w:val="24"/>
                <w:szCs w:val="24"/>
                <w:lang w:val="en-US"/>
              </w:rPr>
            </w:pPr>
            <w:r w:rsidRPr="00813C11">
              <w:rPr>
                <w:sz w:val="24"/>
                <w:szCs w:val="24"/>
                <w:lang w:val="en-US"/>
              </w:rPr>
              <w:t>3</w:t>
            </w:r>
          </w:p>
        </w:tc>
        <w:tc>
          <w:tcPr>
            <w:tcW w:w="1909" w:type="dxa"/>
          </w:tcPr>
          <w:p w:rsidR="005B5574" w:rsidRPr="00813C11" w:rsidRDefault="005B5574" w:rsidP="00813C11">
            <w:pPr>
              <w:pStyle w:val="TableParagraph"/>
              <w:autoSpaceDE w:val="0"/>
              <w:autoSpaceDN w:val="0"/>
              <w:spacing w:line="270" w:lineRule="exact"/>
              <w:ind w:left="107"/>
              <w:jc w:val="center"/>
              <w:rPr>
                <w:sz w:val="24"/>
                <w:szCs w:val="24"/>
                <w:lang w:val="en-US"/>
              </w:rPr>
            </w:pPr>
            <w:r w:rsidRPr="00813C11">
              <w:rPr>
                <w:sz w:val="24"/>
                <w:szCs w:val="24"/>
                <w:lang w:val="en-US"/>
              </w:rPr>
              <w:t>4</w:t>
            </w:r>
          </w:p>
        </w:tc>
        <w:tc>
          <w:tcPr>
            <w:tcW w:w="1911" w:type="dxa"/>
          </w:tcPr>
          <w:p w:rsidR="005B5574" w:rsidRPr="00813C11" w:rsidRDefault="005B5574" w:rsidP="00813C11">
            <w:pPr>
              <w:pStyle w:val="TableParagraph"/>
              <w:autoSpaceDE w:val="0"/>
              <w:autoSpaceDN w:val="0"/>
              <w:spacing w:line="270" w:lineRule="exact"/>
              <w:ind w:left="109"/>
              <w:jc w:val="center"/>
              <w:rPr>
                <w:sz w:val="24"/>
                <w:szCs w:val="24"/>
                <w:lang w:val="en-US"/>
              </w:rPr>
            </w:pPr>
            <w:r w:rsidRPr="00813C11">
              <w:rPr>
                <w:sz w:val="24"/>
                <w:szCs w:val="24"/>
                <w:lang w:val="en-US"/>
              </w:rPr>
              <w:t>5</w:t>
            </w:r>
          </w:p>
        </w:tc>
        <w:tc>
          <w:tcPr>
            <w:tcW w:w="2231" w:type="dxa"/>
          </w:tcPr>
          <w:p w:rsidR="005B5574" w:rsidRPr="00813C11" w:rsidRDefault="005B5574" w:rsidP="00813C11">
            <w:pPr>
              <w:pStyle w:val="TableParagraph"/>
              <w:autoSpaceDE w:val="0"/>
              <w:autoSpaceDN w:val="0"/>
              <w:spacing w:line="270" w:lineRule="exact"/>
              <w:ind w:left="109"/>
              <w:jc w:val="center"/>
              <w:rPr>
                <w:sz w:val="24"/>
                <w:szCs w:val="24"/>
                <w:lang w:val="en-US"/>
              </w:rPr>
            </w:pPr>
            <w:r w:rsidRPr="00813C11">
              <w:rPr>
                <w:sz w:val="24"/>
                <w:szCs w:val="24"/>
                <w:lang w:val="en-US"/>
              </w:rPr>
              <w:t>6</w:t>
            </w:r>
          </w:p>
        </w:tc>
        <w:tc>
          <w:tcPr>
            <w:tcW w:w="2826" w:type="dxa"/>
          </w:tcPr>
          <w:p w:rsidR="005B5574" w:rsidRPr="00813C11" w:rsidRDefault="005B5574" w:rsidP="00813C11">
            <w:pPr>
              <w:pStyle w:val="TableParagraph"/>
              <w:autoSpaceDE w:val="0"/>
              <w:autoSpaceDN w:val="0"/>
              <w:spacing w:line="270" w:lineRule="exact"/>
              <w:ind w:left="105"/>
              <w:jc w:val="center"/>
              <w:rPr>
                <w:sz w:val="24"/>
                <w:szCs w:val="24"/>
                <w:lang w:val="en-US"/>
              </w:rPr>
            </w:pPr>
            <w:r w:rsidRPr="00813C11">
              <w:rPr>
                <w:sz w:val="24"/>
                <w:szCs w:val="24"/>
                <w:lang w:val="en-US"/>
              </w:rPr>
              <w:t>7</w:t>
            </w:r>
          </w:p>
        </w:tc>
      </w:tr>
      <w:tr w:rsidR="005B5574">
        <w:trPr>
          <w:trHeight w:val="395"/>
        </w:trPr>
        <w:tc>
          <w:tcPr>
            <w:tcW w:w="15167" w:type="dxa"/>
            <w:gridSpan w:val="7"/>
          </w:tcPr>
          <w:p w:rsidR="005B5574" w:rsidRPr="00813C11" w:rsidRDefault="005B5574" w:rsidP="00EC33C1">
            <w:pPr>
              <w:pStyle w:val="TableParagraph"/>
              <w:autoSpaceDE w:val="0"/>
              <w:autoSpaceDN w:val="0"/>
              <w:spacing w:line="270" w:lineRule="exact"/>
              <w:ind w:left="105"/>
              <w:jc w:val="center"/>
              <w:rPr>
                <w:sz w:val="24"/>
                <w:szCs w:val="24"/>
              </w:rPr>
            </w:pPr>
            <w:r w:rsidRPr="00813C11">
              <w:rPr>
                <w:sz w:val="24"/>
                <w:szCs w:val="24"/>
              </w:rPr>
              <w:t xml:space="preserve">1. Проверка документов и регистрация </w:t>
            </w:r>
            <w:r w:rsidR="00EC33C1">
              <w:rPr>
                <w:spacing w:val="-2"/>
                <w:sz w:val="24"/>
                <w:szCs w:val="24"/>
              </w:rPr>
              <w:t>ходатайства</w:t>
            </w:r>
          </w:p>
        </w:tc>
      </w:tr>
      <w:tr w:rsidR="00E356A5">
        <w:trPr>
          <w:trHeight w:val="395"/>
        </w:trPr>
        <w:tc>
          <w:tcPr>
            <w:tcW w:w="1811" w:type="dxa"/>
            <w:vMerge w:val="restart"/>
          </w:tcPr>
          <w:p w:rsidR="00E356A5" w:rsidRPr="00071221" w:rsidRDefault="00E356A5" w:rsidP="00813C11">
            <w:pPr>
              <w:pStyle w:val="TableParagraph"/>
              <w:autoSpaceDE w:val="0"/>
              <w:autoSpaceDN w:val="0"/>
              <w:spacing w:line="250" w:lineRule="exact"/>
              <w:ind w:left="110"/>
              <w:rPr>
                <w:sz w:val="24"/>
                <w:szCs w:val="24"/>
              </w:rPr>
            </w:pPr>
            <w:r w:rsidRPr="00071221">
              <w:rPr>
                <w:sz w:val="24"/>
                <w:szCs w:val="24"/>
              </w:rPr>
              <w:t>Поступление</w:t>
            </w:r>
            <w:r w:rsidRPr="00071221">
              <w:rPr>
                <w:spacing w:val="-14"/>
                <w:sz w:val="24"/>
                <w:szCs w:val="24"/>
              </w:rPr>
              <w:t xml:space="preserve"> </w:t>
            </w:r>
            <w:r w:rsidR="00EC33C1">
              <w:rPr>
                <w:sz w:val="24"/>
                <w:szCs w:val="24"/>
              </w:rPr>
              <w:t>ходатайства</w:t>
            </w:r>
            <w:r w:rsidRPr="00071221">
              <w:rPr>
                <w:spacing w:val="-12"/>
                <w:sz w:val="24"/>
                <w:szCs w:val="24"/>
              </w:rPr>
              <w:t xml:space="preserve"> </w:t>
            </w:r>
            <w:r w:rsidRPr="00071221">
              <w:rPr>
                <w:spacing w:val="-10"/>
                <w:sz w:val="24"/>
                <w:szCs w:val="24"/>
              </w:rPr>
              <w:t>и</w:t>
            </w:r>
          </w:p>
          <w:p w:rsidR="00E356A5" w:rsidRPr="00071221" w:rsidRDefault="00E356A5" w:rsidP="00813C11">
            <w:pPr>
              <w:pStyle w:val="TableParagraph"/>
              <w:autoSpaceDE w:val="0"/>
              <w:autoSpaceDN w:val="0"/>
              <w:spacing w:line="246" w:lineRule="exact"/>
              <w:ind w:left="110"/>
              <w:rPr>
                <w:sz w:val="24"/>
                <w:szCs w:val="24"/>
              </w:rPr>
            </w:pPr>
            <w:r w:rsidRPr="00071221">
              <w:rPr>
                <w:spacing w:val="-2"/>
                <w:sz w:val="24"/>
                <w:szCs w:val="24"/>
              </w:rPr>
              <w:t>документов</w:t>
            </w:r>
            <w:r w:rsidRPr="00071221">
              <w:rPr>
                <w:spacing w:val="2"/>
                <w:sz w:val="24"/>
                <w:szCs w:val="24"/>
              </w:rPr>
              <w:t xml:space="preserve"> </w:t>
            </w:r>
            <w:proofErr w:type="gramStart"/>
            <w:r w:rsidRPr="00071221">
              <w:rPr>
                <w:spacing w:val="-5"/>
                <w:sz w:val="24"/>
                <w:szCs w:val="24"/>
              </w:rPr>
              <w:t>для</w:t>
            </w:r>
            <w:proofErr w:type="gramEnd"/>
          </w:p>
          <w:p w:rsidR="00E356A5" w:rsidRPr="00071221" w:rsidRDefault="00E356A5" w:rsidP="00813C11">
            <w:pPr>
              <w:pStyle w:val="TableParagraph"/>
              <w:autoSpaceDE w:val="0"/>
              <w:autoSpaceDN w:val="0"/>
              <w:spacing w:line="246" w:lineRule="exact"/>
              <w:ind w:left="110"/>
              <w:rPr>
                <w:sz w:val="24"/>
                <w:szCs w:val="24"/>
              </w:rPr>
            </w:pPr>
            <w:r w:rsidRPr="00071221">
              <w:rPr>
                <w:spacing w:val="-2"/>
                <w:sz w:val="24"/>
                <w:szCs w:val="24"/>
              </w:rPr>
              <w:t>предоставления</w:t>
            </w:r>
          </w:p>
          <w:p w:rsidR="00E356A5" w:rsidRPr="00071221" w:rsidRDefault="00E356A5" w:rsidP="00813C11">
            <w:pPr>
              <w:pStyle w:val="TableParagraph"/>
              <w:autoSpaceDE w:val="0"/>
              <w:autoSpaceDN w:val="0"/>
              <w:spacing w:line="246" w:lineRule="exact"/>
              <w:ind w:left="110"/>
              <w:rPr>
                <w:sz w:val="24"/>
                <w:szCs w:val="24"/>
              </w:rPr>
            </w:pPr>
            <w:r w:rsidRPr="00071221">
              <w:rPr>
                <w:w w:val="95"/>
                <w:sz w:val="24"/>
                <w:szCs w:val="24"/>
              </w:rPr>
              <w:t>муниципальной</w:t>
            </w:r>
            <w:r w:rsidRPr="00071221">
              <w:rPr>
                <w:spacing w:val="65"/>
                <w:sz w:val="24"/>
                <w:szCs w:val="24"/>
              </w:rPr>
              <w:t xml:space="preserve"> </w:t>
            </w:r>
            <w:r w:rsidRPr="00071221">
              <w:rPr>
                <w:spacing w:val="-2"/>
                <w:sz w:val="24"/>
                <w:szCs w:val="24"/>
              </w:rPr>
              <w:t>услуги</w:t>
            </w:r>
          </w:p>
          <w:p w:rsidR="00E356A5" w:rsidRPr="00071221" w:rsidRDefault="00E356A5" w:rsidP="00A0360A">
            <w:pPr>
              <w:pStyle w:val="TableParagraph"/>
              <w:autoSpaceDE w:val="0"/>
              <w:autoSpaceDN w:val="0"/>
              <w:spacing w:line="246" w:lineRule="exact"/>
              <w:ind w:left="110"/>
              <w:rPr>
                <w:sz w:val="24"/>
                <w:szCs w:val="24"/>
              </w:rPr>
            </w:pPr>
            <w:r w:rsidRPr="00071221">
              <w:rPr>
                <w:sz w:val="24"/>
                <w:szCs w:val="24"/>
              </w:rPr>
              <w:t>в</w:t>
            </w:r>
            <w:r w:rsidRPr="00071221">
              <w:rPr>
                <w:spacing w:val="-3"/>
                <w:sz w:val="24"/>
                <w:szCs w:val="24"/>
              </w:rPr>
              <w:t xml:space="preserve"> </w:t>
            </w:r>
            <w:r w:rsidRPr="00071221">
              <w:rPr>
                <w:spacing w:val="-2"/>
                <w:sz w:val="24"/>
                <w:szCs w:val="24"/>
              </w:rPr>
              <w:lastRenderedPageBreak/>
              <w:t>Уполномоченный</w:t>
            </w:r>
            <w:r>
              <w:rPr>
                <w:spacing w:val="-2"/>
                <w:sz w:val="24"/>
                <w:szCs w:val="24"/>
              </w:rPr>
              <w:t xml:space="preserve"> </w:t>
            </w:r>
            <w:r w:rsidRPr="00071221">
              <w:rPr>
                <w:spacing w:val="-2"/>
                <w:sz w:val="24"/>
                <w:szCs w:val="24"/>
              </w:rPr>
              <w:t>орган</w:t>
            </w:r>
          </w:p>
        </w:tc>
        <w:tc>
          <w:tcPr>
            <w:tcW w:w="2230" w:type="dxa"/>
          </w:tcPr>
          <w:p w:rsidR="00E356A5" w:rsidRPr="00071221" w:rsidRDefault="00E356A5" w:rsidP="00813C11">
            <w:pPr>
              <w:pStyle w:val="TableParagraph"/>
              <w:autoSpaceDE w:val="0"/>
              <w:autoSpaceDN w:val="0"/>
              <w:spacing w:line="250" w:lineRule="exact"/>
              <w:ind w:left="110"/>
              <w:rPr>
                <w:sz w:val="24"/>
                <w:szCs w:val="24"/>
              </w:rPr>
            </w:pPr>
            <w:r w:rsidRPr="00071221">
              <w:rPr>
                <w:sz w:val="24"/>
                <w:szCs w:val="24"/>
              </w:rPr>
              <w:lastRenderedPageBreak/>
              <w:t>Прием</w:t>
            </w:r>
            <w:r w:rsidRPr="00071221">
              <w:rPr>
                <w:spacing w:val="-6"/>
                <w:sz w:val="24"/>
                <w:szCs w:val="24"/>
              </w:rPr>
              <w:t xml:space="preserve"> </w:t>
            </w:r>
            <w:r w:rsidRPr="00071221">
              <w:rPr>
                <w:sz w:val="24"/>
                <w:szCs w:val="24"/>
              </w:rPr>
              <w:t>и</w:t>
            </w:r>
            <w:r w:rsidRPr="00071221">
              <w:rPr>
                <w:spacing w:val="-3"/>
                <w:sz w:val="24"/>
                <w:szCs w:val="24"/>
              </w:rPr>
              <w:t xml:space="preserve"> </w:t>
            </w:r>
            <w:r w:rsidRPr="00071221">
              <w:rPr>
                <w:spacing w:val="-2"/>
                <w:sz w:val="24"/>
                <w:szCs w:val="24"/>
              </w:rPr>
              <w:t>проверка</w:t>
            </w:r>
          </w:p>
          <w:p w:rsidR="00E356A5" w:rsidRPr="00071221" w:rsidRDefault="00E356A5" w:rsidP="00813C11">
            <w:pPr>
              <w:pStyle w:val="TableParagraph"/>
              <w:autoSpaceDE w:val="0"/>
              <w:autoSpaceDN w:val="0"/>
              <w:spacing w:line="246" w:lineRule="exact"/>
              <w:ind w:left="110"/>
              <w:rPr>
                <w:sz w:val="24"/>
                <w:szCs w:val="24"/>
              </w:rPr>
            </w:pPr>
            <w:r w:rsidRPr="00071221">
              <w:rPr>
                <w:spacing w:val="-2"/>
                <w:sz w:val="24"/>
                <w:szCs w:val="24"/>
              </w:rPr>
              <w:t>комплектности</w:t>
            </w:r>
          </w:p>
          <w:p w:rsidR="00E356A5" w:rsidRPr="00071221" w:rsidRDefault="00E356A5" w:rsidP="00813C11">
            <w:pPr>
              <w:pStyle w:val="TableParagraph"/>
              <w:autoSpaceDE w:val="0"/>
              <w:autoSpaceDN w:val="0"/>
              <w:spacing w:line="246" w:lineRule="exact"/>
              <w:ind w:left="110"/>
              <w:rPr>
                <w:sz w:val="24"/>
                <w:szCs w:val="24"/>
              </w:rPr>
            </w:pPr>
            <w:r w:rsidRPr="00071221">
              <w:rPr>
                <w:spacing w:val="-2"/>
                <w:sz w:val="24"/>
                <w:szCs w:val="24"/>
              </w:rPr>
              <w:t>документов</w:t>
            </w:r>
            <w:r w:rsidRPr="00071221">
              <w:rPr>
                <w:spacing w:val="2"/>
                <w:sz w:val="24"/>
                <w:szCs w:val="24"/>
              </w:rPr>
              <w:t xml:space="preserve"> </w:t>
            </w:r>
            <w:proofErr w:type="gramStart"/>
            <w:r w:rsidRPr="00071221">
              <w:rPr>
                <w:spacing w:val="-5"/>
                <w:sz w:val="24"/>
                <w:szCs w:val="24"/>
              </w:rPr>
              <w:t>на</w:t>
            </w:r>
            <w:proofErr w:type="gramEnd"/>
          </w:p>
          <w:p w:rsidR="00E356A5" w:rsidRPr="00071221" w:rsidRDefault="00E356A5" w:rsidP="00813C11">
            <w:pPr>
              <w:pStyle w:val="TableParagraph"/>
              <w:autoSpaceDE w:val="0"/>
              <w:autoSpaceDN w:val="0"/>
              <w:spacing w:line="246" w:lineRule="exact"/>
              <w:ind w:left="110"/>
              <w:rPr>
                <w:sz w:val="24"/>
                <w:szCs w:val="24"/>
              </w:rPr>
            </w:pPr>
            <w:r w:rsidRPr="00071221">
              <w:rPr>
                <w:spacing w:val="-2"/>
                <w:sz w:val="24"/>
                <w:szCs w:val="24"/>
              </w:rPr>
              <w:t>наличие/отсутствие</w:t>
            </w:r>
          </w:p>
          <w:p w:rsidR="00E356A5" w:rsidRPr="00071221" w:rsidRDefault="00E356A5" w:rsidP="00813C11">
            <w:pPr>
              <w:pStyle w:val="TableParagraph"/>
              <w:autoSpaceDE w:val="0"/>
              <w:autoSpaceDN w:val="0"/>
              <w:spacing w:line="246" w:lineRule="exact"/>
              <w:ind w:left="110"/>
              <w:rPr>
                <w:sz w:val="24"/>
                <w:szCs w:val="24"/>
              </w:rPr>
            </w:pPr>
            <w:r w:rsidRPr="00071221">
              <w:rPr>
                <w:sz w:val="24"/>
                <w:szCs w:val="24"/>
              </w:rPr>
              <w:t>оснований</w:t>
            </w:r>
            <w:r w:rsidRPr="00071221">
              <w:rPr>
                <w:spacing w:val="-6"/>
                <w:sz w:val="24"/>
                <w:szCs w:val="24"/>
              </w:rPr>
              <w:t xml:space="preserve"> </w:t>
            </w:r>
            <w:r w:rsidRPr="00071221">
              <w:rPr>
                <w:sz w:val="24"/>
                <w:szCs w:val="24"/>
              </w:rPr>
              <w:t>для</w:t>
            </w:r>
            <w:r w:rsidRPr="00071221">
              <w:rPr>
                <w:spacing w:val="-7"/>
                <w:sz w:val="24"/>
                <w:szCs w:val="24"/>
              </w:rPr>
              <w:t xml:space="preserve"> </w:t>
            </w:r>
            <w:r w:rsidRPr="00071221">
              <w:rPr>
                <w:sz w:val="24"/>
                <w:szCs w:val="24"/>
              </w:rPr>
              <w:t>отказа</w:t>
            </w:r>
            <w:r w:rsidRPr="00071221">
              <w:rPr>
                <w:spacing w:val="-7"/>
                <w:sz w:val="24"/>
                <w:szCs w:val="24"/>
              </w:rPr>
              <w:t xml:space="preserve"> </w:t>
            </w:r>
            <w:proofErr w:type="gramStart"/>
            <w:r w:rsidRPr="00071221">
              <w:rPr>
                <w:spacing w:val="-10"/>
                <w:sz w:val="24"/>
                <w:szCs w:val="24"/>
              </w:rPr>
              <w:t>в</w:t>
            </w:r>
            <w:proofErr w:type="gramEnd"/>
          </w:p>
          <w:p w:rsidR="00E356A5" w:rsidRPr="00071221" w:rsidRDefault="00E356A5" w:rsidP="00813C11">
            <w:pPr>
              <w:pStyle w:val="TableParagraph"/>
              <w:autoSpaceDE w:val="0"/>
              <w:autoSpaceDN w:val="0"/>
              <w:spacing w:line="246" w:lineRule="exact"/>
              <w:ind w:left="110"/>
              <w:rPr>
                <w:sz w:val="24"/>
                <w:szCs w:val="24"/>
              </w:rPr>
            </w:pPr>
            <w:proofErr w:type="gramStart"/>
            <w:r w:rsidRPr="00071221">
              <w:rPr>
                <w:sz w:val="24"/>
                <w:szCs w:val="24"/>
              </w:rPr>
              <w:t>приеме</w:t>
            </w:r>
            <w:proofErr w:type="gramEnd"/>
            <w:r w:rsidRPr="00071221">
              <w:rPr>
                <w:spacing w:val="-11"/>
                <w:sz w:val="24"/>
                <w:szCs w:val="24"/>
              </w:rPr>
              <w:t xml:space="preserve"> </w:t>
            </w:r>
            <w:r w:rsidRPr="00071221">
              <w:rPr>
                <w:spacing w:val="-2"/>
                <w:sz w:val="24"/>
                <w:szCs w:val="24"/>
              </w:rPr>
              <w:t>документов,</w:t>
            </w:r>
          </w:p>
          <w:p w:rsidR="00E356A5" w:rsidRPr="00071221" w:rsidRDefault="00E356A5" w:rsidP="00813C11">
            <w:pPr>
              <w:pStyle w:val="TableParagraph"/>
              <w:autoSpaceDE w:val="0"/>
              <w:autoSpaceDN w:val="0"/>
              <w:spacing w:line="246" w:lineRule="exact"/>
              <w:ind w:left="110"/>
              <w:rPr>
                <w:sz w:val="24"/>
                <w:szCs w:val="24"/>
              </w:rPr>
            </w:pPr>
            <w:r w:rsidRPr="00071221">
              <w:rPr>
                <w:spacing w:val="-2"/>
                <w:sz w:val="24"/>
                <w:szCs w:val="24"/>
              </w:rPr>
              <w:t>предусмотренных</w:t>
            </w:r>
          </w:p>
          <w:p w:rsidR="00E356A5" w:rsidRPr="00813C11" w:rsidRDefault="00E356A5" w:rsidP="00813C11">
            <w:pPr>
              <w:pStyle w:val="TableParagraph"/>
              <w:autoSpaceDE w:val="0"/>
              <w:autoSpaceDN w:val="0"/>
              <w:spacing w:line="246" w:lineRule="exact"/>
              <w:ind w:left="110"/>
              <w:rPr>
                <w:sz w:val="24"/>
                <w:szCs w:val="24"/>
              </w:rPr>
            </w:pPr>
            <w:r w:rsidRPr="00071221">
              <w:rPr>
                <w:sz w:val="24"/>
                <w:szCs w:val="24"/>
              </w:rPr>
              <w:lastRenderedPageBreak/>
              <w:t>пунктом</w:t>
            </w:r>
            <w:r w:rsidRPr="00071221">
              <w:rPr>
                <w:spacing w:val="-15"/>
                <w:sz w:val="24"/>
                <w:szCs w:val="24"/>
              </w:rPr>
              <w:t xml:space="preserve"> </w:t>
            </w:r>
            <w:r w:rsidRPr="00071221">
              <w:rPr>
                <w:spacing w:val="-5"/>
                <w:sz w:val="24"/>
                <w:szCs w:val="24"/>
              </w:rPr>
              <w:t>2</w:t>
            </w:r>
            <w:r w:rsidRPr="00813C11">
              <w:rPr>
                <w:spacing w:val="-5"/>
                <w:sz w:val="24"/>
                <w:szCs w:val="24"/>
              </w:rPr>
              <w:t>4</w:t>
            </w:r>
          </w:p>
          <w:p w:rsidR="00E356A5" w:rsidRPr="00071221" w:rsidRDefault="00E356A5" w:rsidP="00813C11">
            <w:pPr>
              <w:pStyle w:val="TableParagraph"/>
              <w:autoSpaceDE w:val="0"/>
              <w:autoSpaceDN w:val="0"/>
              <w:spacing w:line="246" w:lineRule="exact"/>
              <w:ind w:left="110"/>
              <w:rPr>
                <w:sz w:val="24"/>
                <w:szCs w:val="24"/>
              </w:rPr>
            </w:pPr>
            <w:r w:rsidRPr="00071221">
              <w:rPr>
                <w:spacing w:val="-2"/>
                <w:sz w:val="24"/>
                <w:szCs w:val="24"/>
              </w:rPr>
              <w:t>Административного</w:t>
            </w:r>
          </w:p>
          <w:p w:rsidR="00E356A5" w:rsidRPr="00071221" w:rsidRDefault="00E356A5" w:rsidP="00813C11">
            <w:pPr>
              <w:pStyle w:val="TableParagraph"/>
              <w:autoSpaceDE w:val="0"/>
              <w:autoSpaceDN w:val="0"/>
              <w:spacing w:line="246" w:lineRule="exact"/>
              <w:ind w:left="110"/>
              <w:rPr>
                <w:sz w:val="24"/>
                <w:szCs w:val="24"/>
              </w:rPr>
            </w:pPr>
            <w:r w:rsidRPr="00071221">
              <w:rPr>
                <w:spacing w:val="-2"/>
                <w:sz w:val="24"/>
                <w:szCs w:val="24"/>
              </w:rPr>
              <w:t>регламента</w:t>
            </w:r>
          </w:p>
        </w:tc>
        <w:tc>
          <w:tcPr>
            <w:tcW w:w="2249" w:type="dxa"/>
          </w:tcPr>
          <w:p w:rsidR="00E356A5" w:rsidRPr="004114A3" w:rsidRDefault="00E356A5" w:rsidP="004114A3">
            <w:pPr>
              <w:pStyle w:val="TableParagraph"/>
              <w:autoSpaceDE w:val="0"/>
              <w:autoSpaceDN w:val="0"/>
              <w:spacing w:line="270" w:lineRule="exact"/>
              <w:ind w:left="107"/>
              <w:jc w:val="center"/>
            </w:pPr>
            <w:r w:rsidRPr="00813C11">
              <w:rPr>
                <w:sz w:val="24"/>
                <w:szCs w:val="24"/>
                <w:lang w:val="en-US"/>
              </w:rPr>
              <w:lastRenderedPageBreak/>
              <w:t>1</w:t>
            </w:r>
            <w:r w:rsidRPr="00813C11">
              <w:rPr>
                <w:spacing w:val="-4"/>
                <w:sz w:val="24"/>
                <w:szCs w:val="24"/>
                <w:lang w:val="en-US"/>
              </w:rPr>
              <w:t xml:space="preserve"> </w:t>
            </w:r>
            <w:proofErr w:type="spellStart"/>
            <w:r>
              <w:rPr>
                <w:sz w:val="24"/>
                <w:szCs w:val="24"/>
                <w:lang w:val="en-US"/>
              </w:rPr>
              <w:t>рабоч</w:t>
            </w:r>
            <w:r>
              <w:rPr>
                <w:sz w:val="24"/>
                <w:szCs w:val="24"/>
              </w:rPr>
              <w:t>ий</w:t>
            </w:r>
            <w:proofErr w:type="spellEnd"/>
            <w:r w:rsidRPr="00813C11">
              <w:rPr>
                <w:spacing w:val="-4"/>
                <w:sz w:val="24"/>
                <w:szCs w:val="24"/>
                <w:lang w:val="en-US"/>
              </w:rPr>
              <w:t xml:space="preserve"> </w:t>
            </w:r>
            <w:r w:rsidRPr="00813C11">
              <w:rPr>
                <w:spacing w:val="-5"/>
                <w:sz w:val="24"/>
                <w:szCs w:val="24"/>
                <w:lang w:val="en-US"/>
              </w:rPr>
              <w:t>д</w:t>
            </w:r>
            <w:r>
              <w:rPr>
                <w:spacing w:val="-5"/>
                <w:sz w:val="24"/>
                <w:szCs w:val="24"/>
              </w:rPr>
              <w:t>е</w:t>
            </w:r>
            <w:r w:rsidRPr="00813C11">
              <w:rPr>
                <w:spacing w:val="-5"/>
                <w:sz w:val="24"/>
                <w:szCs w:val="24"/>
                <w:lang w:val="en-US"/>
              </w:rPr>
              <w:t>н</w:t>
            </w:r>
            <w:proofErr w:type="spellStart"/>
            <w:r>
              <w:rPr>
                <w:spacing w:val="-5"/>
                <w:sz w:val="24"/>
                <w:szCs w:val="24"/>
              </w:rPr>
              <w:t>ь</w:t>
            </w:r>
            <w:proofErr w:type="spellEnd"/>
          </w:p>
        </w:tc>
        <w:tc>
          <w:tcPr>
            <w:tcW w:w="1909" w:type="dxa"/>
            <w:vMerge w:val="restart"/>
          </w:tcPr>
          <w:p w:rsidR="00E356A5" w:rsidRPr="00813C11" w:rsidRDefault="00E356A5" w:rsidP="00813C11">
            <w:pPr>
              <w:pStyle w:val="TableParagraph"/>
              <w:autoSpaceDE w:val="0"/>
              <w:autoSpaceDN w:val="0"/>
              <w:spacing w:line="250" w:lineRule="exact"/>
              <w:ind w:left="108"/>
              <w:rPr>
                <w:sz w:val="24"/>
                <w:szCs w:val="24"/>
              </w:rPr>
            </w:pPr>
            <w:r w:rsidRPr="00813C11">
              <w:rPr>
                <w:spacing w:val="-2"/>
                <w:sz w:val="24"/>
                <w:szCs w:val="24"/>
              </w:rPr>
              <w:t xml:space="preserve">Должностное лицо </w:t>
            </w:r>
            <w:r w:rsidRPr="00071221">
              <w:rPr>
                <w:spacing w:val="-2"/>
                <w:sz w:val="24"/>
                <w:szCs w:val="24"/>
              </w:rPr>
              <w:t>Уполномоченног</w:t>
            </w:r>
            <w:r w:rsidRPr="00813C11">
              <w:rPr>
                <w:spacing w:val="-2"/>
                <w:sz w:val="24"/>
                <w:szCs w:val="24"/>
              </w:rPr>
              <w:t>о</w:t>
            </w:r>
          </w:p>
          <w:p w:rsidR="00E356A5" w:rsidRPr="00071221" w:rsidRDefault="00E356A5" w:rsidP="00813C11">
            <w:pPr>
              <w:pStyle w:val="TableParagraph"/>
              <w:autoSpaceDE w:val="0"/>
              <w:autoSpaceDN w:val="0"/>
              <w:spacing w:line="246" w:lineRule="exact"/>
              <w:ind w:left="108"/>
              <w:rPr>
                <w:sz w:val="24"/>
                <w:szCs w:val="24"/>
              </w:rPr>
            </w:pPr>
            <w:r w:rsidRPr="00071221">
              <w:rPr>
                <w:spacing w:val="-2"/>
                <w:sz w:val="24"/>
                <w:szCs w:val="24"/>
              </w:rPr>
              <w:t>органа,</w:t>
            </w:r>
          </w:p>
          <w:p w:rsidR="00E356A5" w:rsidRPr="00813C11" w:rsidRDefault="00E356A5" w:rsidP="00813C11">
            <w:pPr>
              <w:pStyle w:val="TableParagraph"/>
              <w:autoSpaceDE w:val="0"/>
              <w:autoSpaceDN w:val="0"/>
              <w:spacing w:line="246" w:lineRule="exact"/>
              <w:ind w:left="108"/>
              <w:rPr>
                <w:sz w:val="24"/>
                <w:szCs w:val="24"/>
              </w:rPr>
            </w:pPr>
            <w:r w:rsidRPr="00813C11">
              <w:rPr>
                <w:spacing w:val="-2"/>
                <w:sz w:val="24"/>
                <w:szCs w:val="24"/>
              </w:rPr>
              <w:t>ответственн</w:t>
            </w:r>
            <w:r w:rsidRPr="00813C11">
              <w:rPr>
                <w:sz w:val="24"/>
                <w:szCs w:val="24"/>
              </w:rPr>
              <w:t>ое</w:t>
            </w:r>
            <w:r w:rsidRPr="00813C11">
              <w:rPr>
                <w:spacing w:val="-4"/>
                <w:sz w:val="24"/>
                <w:szCs w:val="24"/>
              </w:rPr>
              <w:t xml:space="preserve"> </w:t>
            </w:r>
            <w:r w:rsidRPr="00813C11">
              <w:rPr>
                <w:spacing w:val="-5"/>
                <w:sz w:val="24"/>
                <w:szCs w:val="24"/>
              </w:rPr>
              <w:t>за</w:t>
            </w:r>
          </w:p>
          <w:p w:rsidR="00E356A5" w:rsidRPr="00813C11" w:rsidRDefault="00E356A5" w:rsidP="00813C11">
            <w:pPr>
              <w:pStyle w:val="TableParagraph"/>
              <w:autoSpaceDE w:val="0"/>
              <w:autoSpaceDN w:val="0"/>
              <w:spacing w:line="246" w:lineRule="exact"/>
              <w:ind w:left="108"/>
              <w:rPr>
                <w:sz w:val="24"/>
                <w:szCs w:val="24"/>
              </w:rPr>
            </w:pPr>
            <w:r w:rsidRPr="00813C11">
              <w:rPr>
                <w:spacing w:val="-2"/>
                <w:sz w:val="24"/>
                <w:szCs w:val="24"/>
              </w:rPr>
              <w:t>предоставле</w:t>
            </w:r>
            <w:r w:rsidRPr="00813C11">
              <w:rPr>
                <w:spacing w:val="-5"/>
                <w:sz w:val="24"/>
                <w:szCs w:val="24"/>
              </w:rPr>
              <w:t>ние</w:t>
            </w:r>
          </w:p>
          <w:p w:rsidR="00E356A5" w:rsidRPr="00813C11" w:rsidRDefault="00E356A5" w:rsidP="00813C11">
            <w:pPr>
              <w:pStyle w:val="TableParagraph"/>
              <w:autoSpaceDE w:val="0"/>
              <w:autoSpaceDN w:val="0"/>
              <w:spacing w:line="246" w:lineRule="exact"/>
              <w:ind w:left="108"/>
              <w:rPr>
                <w:sz w:val="24"/>
                <w:szCs w:val="24"/>
              </w:rPr>
            </w:pPr>
            <w:r w:rsidRPr="00813C11">
              <w:rPr>
                <w:spacing w:val="-2"/>
                <w:sz w:val="24"/>
                <w:szCs w:val="24"/>
              </w:rPr>
              <w:lastRenderedPageBreak/>
              <w:t>муниципаль</w:t>
            </w:r>
            <w:r w:rsidRPr="00813C11">
              <w:rPr>
                <w:sz w:val="24"/>
                <w:szCs w:val="24"/>
              </w:rPr>
              <w:t>ной</w:t>
            </w:r>
            <w:r w:rsidRPr="00813C11">
              <w:rPr>
                <w:spacing w:val="-3"/>
                <w:sz w:val="24"/>
                <w:szCs w:val="24"/>
              </w:rPr>
              <w:t xml:space="preserve"> </w:t>
            </w:r>
            <w:r w:rsidRPr="00813C11">
              <w:rPr>
                <w:spacing w:val="-2"/>
                <w:sz w:val="24"/>
                <w:szCs w:val="24"/>
              </w:rPr>
              <w:t>услуги</w:t>
            </w:r>
          </w:p>
        </w:tc>
        <w:tc>
          <w:tcPr>
            <w:tcW w:w="1911" w:type="dxa"/>
            <w:vMerge w:val="restart"/>
          </w:tcPr>
          <w:p w:rsidR="00E356A5" w:rsidRPr="00813C11" w:rsidRDefault="00E356A5" w:rsidP="004114A3">
            <w:pPr>
              <w:pStyle w:val="TableParagraph"/>
              <w:autoSpaceDE w:val="0"/>
              <w:autoSpaceDN w:val="0"/>
              <w:spacing w:line="250" w:lineRule="exact"/>
              <w:ind w:left="111"/>
              <w:rPr>
                <w:sz w:val="24"/>
                <w:szCs w:val="24"/>
                <w:lang w:val="en-US"/>
              </w:rPr>
            </w:pPr>
            <w:proofErr w:type="spellStart"/>
            <w:r w:rsidRPr="00813C11">
              <w:rPr>
                <w:spacing w:val="-2"/>
                <w:sz w:val="24"/>
                <w:szCs w:val="24"/>
                <w:lang w:val="en-US"/>
              </w:rPr>
              <w:lastRenderedPageBreak/>
              <w:t>Уполномоченн</w:t>
            </w:r>
            <w:r w:rsidRPr="00813C11">
              <w:rPr>
                <w:spacing w:val="-2"/>
                <w:sz w:val="24"/>
                <w:szCs w:val="24"/>
              </w:rPr>
              <w:t>ы</w:t>
            </w:r>
            <w:r>
              <w:rPr>
                <w:spacing w:val="-2"/>
                <w:sz w:val="24"/>
                <w:szCs w:val="24"/>
              </w:rPr>
              <w:t>й</w:t>
            </w:r>
            <w:proofErr w:type="spellEnd"/>
            <w:r w:rsidRPr="00813C11">
              <w:rPr>
                <w:spacing w:val="-1"/>
                <w:sz w:val="24"/>
                <w:szCs w:val="24"/>
                <w:lang w:val="en-US"/>
              </w:rPr>
              <w:t xml:space="preserve"> </w:t>
            </w:r>
            <w:proofErr w:type="spellStart"/>
            <w:r w:rsidRPr="00813C11">
              <w:rPr>
                <w:sz w:val="24"/>
                <w:szCs w:val="24"/>
                <w:lang w:val="en-US"/>
              </w:rPr>
              <w:t>орган</w:t>
            </w:r>
            <w:proofErr w:type="spellEnd"/>
            <w:r w:rsidRPr="00813C11">
              <w:rPr>
                <w:spacing w:val="-1"/>
                <w:sz w:val="24"/>
                <w:szCs w:val="24"/>
                <w:lang w:val="en-US"/>
              </w:rPr>
              <w:t xml:space="preserve"> </w:t>
            </w:r>
            <w:r w:rsidRPr="00813C11">
              <w:rPr>
                <w:sz w:val="24"/>
                <w:szCs w:val="24"/>
                <w:lang w:val="en-US"/>
              </w:rPr>
              <w:t>/</w:t>
            </w:r>
            <w:r w:rsidRPr="00813C11">
              <w:rPr>
                <w:spacing w:val="-1"/>
                <w:sz w:val="24"/>
                <w:szCs w:val="24"/>
                <w:lang w:val="en-US"/>
              </w:rPr>
              <w:t xml:space="preserve"> </w:t>
            </w:r>
            <w:r w:rsidRPr="00813C11">
              <w:rPr>
                <w:sz w:val="24"/>
                <w:szCs w:val="24"/>
                <w:lang w:val="en-US"/>
              </w:rPr>
              <w:t>ГИС</w:t>
            </w:r>
            <w:r w:rsidRPr="00813C11">
              <w:rPr>
                <w:spacing w:val="-2"/>
                <w:sz w:val="24"/>
                <w:szCs w:val="24"/>
                <w:lang w:val="en-US"/>
              </w:rPr>
              <w:t xml:space="preserve"> </w:t>
            </w:r>
          </w:p>
          <w:p w:rsidR="00E356A5" w:rsidRPr="00813C11" w:rsidRDefault="00E356A5" w:rsidP="00813C11">
            <w:pPr>
              <w:pStyle w:val="TableParagraph"/>
              <w:autoSpaceDE w:val="0"/>
              <w:autoSpaceDN w:val="0"/>
              <w:spacing w:line="246" w:lineRule="exact"/>
              <w:ind w:left="111"/>
              <w:rPr>
                <w:sz w:val="24"/>
                <w:szCs w:val="24"/>
                <w:lang w:val="en-US"/>
              </w:rPr>
            </w:pPr>
          </w:p>
        </w:tc>
        <w:tc>
          <w:tcPr>
            <w:tcW w:w="2231" w:type="dxa"/>
            <w:vMerge w:val="restart"/>
          </w:tcPr>
          <w:p w:rsidR="00E356A5" w:rsidRPr="00E670DA" w:rsidRDefault="00E356A5" w:rsidP="00813C11">
            <w:pPr>
              <w:pStyle w:val="TableParagraph"/>
              <w:autoSpaceDE w:val="0"/>
              <w:autoSpaceDN w:val="0"/>
              <w:spacing w:line="247" w:lineRule="exact"/>
              <w:ind w:left="10"/>
              <w:jc w:val="center"/>
            </w:pPr>
            <w:r>
              <w:t>-</w:t>
            </w:r>
          </w:p>
        </w:tc>
        <w:tc>
          <w:tcPr>
            <w:tcW w:w="2826" w:type="dxa"/>
            <w:vMerge w:val="restart"/>
          </w:tcPr>
          <w:p w:rsidR="00E356A5" w:rsidRPr="00813C11" w:rsidRDefault="00E356A5" w:rsidP="00EC33C1">
            <w:pPr>
              <w:pStyle w:val="TableParagraph"/>
              <w:autoSpaceDE w:val="0"/>
              <w:autoSpaceDN w:val="0"/>
              <w:spacing w:line="250" w:lineRule="exact"/>
              <w:ind w:left="112"/>
              <w:rPr>
                <w:sz w:val="24"/>
                <w:szCs w:val="24"/>
              </w:rPr>
            </w:pPr>
            <w:proofErr w:type="gramStart"/>
            <w:r w:rsidRPr="00813C11">
              <w:rPr>
                <w:spacing w:val="-2"/>
                <w:sz w:val="24"/>
                <w:szCs w:val="24"/>
              </w:rPr>
              <w:t xml:space="preserve">Регистрация </w:t>
            </w:r>
            <w:r w:rsidR="00EC33C1">
              <w:rPr>
                <w:sz w:val="24"/>
                <w:szCs w:val="24"/>
              </w:rPr>
              <w:t>ходатайства</w:t>
            </w:r>
            <w:r w:rsidRPr="00813C11">
              <w:rPr>
                <w:spacing w:val="-14"/>
                <w:sz w:val="24"/>
                <w:szCs w:val="24"/>
              </w:rPr>
              <w:t xml:space="preserve"> </w:t>
            </w:r>
            <w:r w:rsidRPr="00813C11">
              <w:rPr>
                <w:spacing w:val="-10"/>
                <w:sz w:val="24"/>
                <w:szCs w:val="24"/>
              </w:rPr>
              <w:t>и</w:t>
            </w:r>
            <w:r w:rsidR="00EC33C1">
              <w:rPr>
                <w:spacing w:val="-10"/>
                <w:sz w:val="24"/>
                <w:szCs w:val="24"/>
              </w:rPr>
              <w:t xml:space="preserve"> </w:t>
            </w:r>
            <w:r w:rsidRPr="00813C11">
              <w:rPr>
                <w:spacing w:val="-2"/>
                <w:sz w:val="24"/>
                <w:szCs w:val="24"/>
              </w:rPr>
              <w:t>документов</w:t>
            </w:r>
            <w:r w:rsidRPr="00813C11">
              <w:rPr>
                <w:spacing w:val="2"/>
                <w:sz w:val="24"/>
                <w:szCs w:val="24"/>
              </w:rPr>
              <w:t xml:space="preserve"> </w:t>
            </w:r>
            <w:r w:rsidRPr="00813C11">
              <w:rPr>
                <w:spacing w:val="-10"/>
                <w:sz w:val="24"/>
                <w:szCs w:val="24"/>
              </w:rPr>
              <w:t xml:space="preserve">в </w:t>
            </w:r>
            <w:r w:rsidRPr="00813C11">
              <w:rPr>
                <w:spacing w:val="-5"/>
                <w:sz w:val="24"/>
                <w:szCs w:val="24"/>
              </w:rPr>
              <w:t xml:space="preserve">ГИС </w:t>
            </w:r>
            <w:r w:rsidRPr="00813C11">
              <w:rPr>
                <w:spacing w:val="-2"/>
                <w:sz w:val="24"/>
                <w:szCs w:val="24"/>
              </w:rPr>
              <w:t xml:space="preserve">(присвоение </w:t>
            </w:r>
            <w:r w:rsidRPr="00813C11">
              <w:rPr>
                <w:sz w:val="24"/>
                <w:szCs w:val="24"/>
              </w:rPr>
              <w:t>номера</w:t>
            </w:r>
            <w:r w:rsidRPr="00813C11">
              <w:rPr>
                <w:spacing w:val="-11"/>
                <w:sz w:val="24"/>
                <w:szCs w:val="24"/>
              </w:rPr>
              <w:t xml:space="preserve"> </w:t>
            </w:r>
            <w:r w:rsidRPr="00813C11">
              <w:rPr>
                <w:spacing w:val="-10"/>
                <w:sz w:val="24"/>
                <w:szCs w:val="24"/>
              </w:rPr>
              <w:t>и</w:t>
            </w:r>
            <w:proofErr w:type="gramEnd"/>
          </w:p>
          <w:p w:rsidR="00E356A5" w:rsidRPr="00071221" w:rsidRDefault="00E356A5" w:rsidP="00813C11">
            <w:pPr>
              <w:pStyle w:val="TableParagraph"/>
              <w:autoSpaceDE w:val="0"/>
              <w:autoSpaceDN w:val="0"/>
              <w:spacing w:line="246" w:lineRule="exact"/>
              <w:ind w:left="112"/>
              <w:rPr>
                <w:sz w:val="24"/>
                <w:szCs w:val="24"/>
              </w:rPr>
            </w:pPr>
            <w:r w:rsidRPr="00071221">
              <w:rPr>
                <w:spacing w:val="-2"/>
                <w:sz w:val="24"/>
                <w:szCs w:val="24"/>
              </w:rPr>
              <w:t>датирование);</w:t>
            </w:r>
          </w:p>
          <w:p w:rsidR="00E356A5" w:rsidRPr="00813C11" w:rsidRDefault="00E356A5" w:rsidP="00813C11">
            <w:pPr>
              <w:pStyle w:val="TableParagraph"/>
              <w:autoSpaceDE w:val="0"/>
              <w:autoSpaceDN w:val="0"/>
              <w:spacing w:line="246" w:lineRule="exact"/>
              <w:ind w:left="112"/>
              <w:rPr>
                <w:sz w:val="24"/>
                <w:szCs w:val="24"/>
              </w:rPr>
            </w:pPr>
            <w:r w:rsidRPr="00813C11">
              <w:rPr>
                <w:spacing w:val="-2"/>
                <w:sz w:val="24"/>
                <w:szCs w:val="24"/>
              </w:rPr>
              <w:t xml:space="preserve">назначение </w:t>
            </w:r>
            <w:proofErr w:type="gramStart"/>
            <w:r w:rsidRPr="00813C11">
              <w:rPr>
                <w:spacing w:val="-2"/>
                <w:sz w:val="24"/>
                <w:szCs w:val="24"/>
              </w:rPr>
              <w:t>должностного</w:t>
            </w:r>
            <w:proofErr w:type="gramEnd"/>
          </w:p>
          <w:p w:rsidR="00E356A5" w:rsidRPr="00813C11" w:rsidRDefault="00E356A5" w:rsidP="00813C11">
            <w:pPr>
              <w:pStyle w:val="TableParagraph"/>
              <w:autoSpaceDE w:val="0"/>
              <w:autoSpaceDN w:val="0"/>
              <w:spacing w:line="246" w:lineRule="exact"/>
              <w:ind w:left="112"/>
              <w:rPr>
                <w:sz w:val="24"/>
                <w:szCs w:val="24"/>
              </w:rPr>
            </w:pPr>
            <w:r w:rsidRPr="00813C11">
              <w:rPr>
                <w:spacing w:val="-2"/>
                <w:sz w:val="24"/>
                <w:szCs w:val="24"/>
              </w:rPr>
              <w:t>лица, ответственного</w:t>
            </w:r>
          </w:p>
          <w:p w:rsidR="00E356A5" w:rsidRPr="00813C11" w:rsidRDefault="00E356A5" w:rsidP="00813C11">
            <w:pPr>
              <w:pStyle w:val="TableParagraph"/>
              <w:autoSpaceDE w:val="0"/>
              <w:autoSpaceDN w:val="0"/>
              <w:spacing w:line="246" w:lineRule="exact"/>
              <w:ind w:left="112"/>
              <w:rPr>
                <w:sz w:val="24"/>
                <w:szCs w:val="24"/>
              </w:rPr>
            </w:pPr>
            <w:r w:rsidRPr="00813C11">
              <w:rPr>
                <w:spacing w:val="-5"/>
                <w:sz w:val="24"/>
                <w:szCs w:val="24"/>
              </w:rPr>
              <w:t xml:space="preserve">за </w:t>
            </w:r>
            <w:r w:rsidRPr="00813C11">
              <w:rPr>
                <w:spacing w:val="-2"/>
                <w:sz w:val="24"/>
                <w:szCs w:val="24"/>
              </w:rPr>
              <w:t xml:space="preserve">предоставление </w:t>
            </w:r>
            <w:r w:rsidRPr="00813C11">
              <w:rPr>
                <w:spacing w:val="-2"/>
                <w:sz w:val="24"/>
                <w:szCs w:val="24"/>
              </w:rPr>
              <w:lastRenderedPageBreak/>
              <w:t>муниципальной</w:t>
            </w:r>
            <w:r w:rsidRPr="00813C11">
              <w:rPr>
                <w:sz w:val="24"/>
                <w:szCs w:val="24"/>
              </w:rPr>
              <w:t xml:space="preserve"> услуги, и передача</w:t>
            </w:r>
            <w:r w:rsidRPr="00813C11">
              <w:rPr>
                <w:spacing w:val="-15"/>
                <w:sz w:val="24"/>
                <w:szCs w:val="24"/>
              </w:rPr>
              <w:t xml:space="preserve"> </w:t>
            </w:r>
            <w:r w:rsidRPr="00813C11">
              <w:rPr>
                <w:sz w:val="24"/>
                <w:szCs w:val="24"/>
              </w:rPr>
              <w:t xml:space="preserve">ему </w:t>
            </w:r>
            <w:r w:rsidRPr="00813C11">
              <w:rPr>
                <w:spacing w:val="-2"/>
                <w:sz w:val="24"/>
                <w:szCs w:val="24"/>
              </w:rPr>
              <w:t>документов</w:t>
            </w:r>
          </w:p>
        </w:tc>
      </w:tr>
      <w:tr w:rsidR="00E356A5" w:rsidTr="004114A3">
        <w:trPr>
          <w:trHeight w:val="841"/>
        </w:trPr>
        <w:tc>
          <w:tcPr>
            <w:tcW w:w="1811" w:type="dxa"/>
            <w:vMerge/>
          </w:tcPr>
          <w:p w:rsidR="00E356A5" w:rsidRPr="00813C11" w:rsidRDefault="00E356A5" w:rsidP="00813C11">
            <w:pPr>
              <w:pStyle w:val="TableParagraph"/>
              <w:autoSpaceDE w:val="0"/>
              <w:autoSpaceDN w:val="0"/>
              <w:spacing w:line="270" w:lineRule="exact"/>
              <w:ind w:left="7"/>
              <w:jc w:val="center"/>
              <w:rPr>
                <w:spacing w:val="-2"/>
              </w:rPr>
            </w:pPr>
          </w:p>
        </w:tc>
        <w:tc>
          <w:tcPr>
            <w:tcW w:w="2230" w:type="dxa"/>
          </w:tcPr>
          <w:p w:rsidR="00E356A5" w:rsidRDefault="00E356A5" w:rsidP="004114A3">
            <w:pPr>
              <w:pStyle w:val="TableParagraph"/>
              <w:spacing w:line="252" w:lineRule="exact"/>
              <w:ind w:left="129"/>
              <w:rPr>
                <w:sz w:val="24"/>
              </w:rPr>
            </w:pPr>
            <w:r>
              <w:rPr>
                <w:sz w:val="24"/>
              </w:rPr>
              <w:t>В</w:t>
            </w:r>
            <w:r>
              <w:rPr>
                <w:spacing w:val="-4"/>
                <w:sz w:val="24"/>
              </w:rPr>
              <w:t xml:space="preserve"> </w:t>
            </w:r>
            <w:r>
              <w:rPr>
                <w:sz w:val="24"/>
              </w:rPr>
              <w:t>случае</w:t>
            </w:r>
            <w:r>
              <w:rPr>
                <w:spacing w:val="-3"/>
                <w:sz w:val="24"/>
              </w:rPr>
              <w:t xml:space="preserve"> </w:t>
            </w:r>
            <w:r>
              <w:rPr>
                <w:sz w:val="24"/>
              </w:rPr>
              <w:t>выявления</w:t>
            </w:r>
            <w:r>
              <w:rPr>
                <w:spacing w:val="-2"/>
                <w:sz w:val="24"/>
              </w:rPr>
              <w:t xml:space="preserve"> оснований</w:t>
            </w:r>
          </w:p>
          <w:p w:rsidR="00E356A5" w:rsidRDefault="00E356A5" w:rsidP="004114A3">
            <w:pPr>
              <w:pStyle w:val="TableParagraph"/>
              <w:spacing w:before="1" w:line="255" w:lineRule="exact"/>
              <w:ind w:left="129"/>
              <w:rPr>
                <w:sz w:val="24"/>
              </w:rPr>
            </w:pPr>
            <w:r>
              <w:rPr>
                <w:sz w:val="24"/>
              </w:rPr>
              <w:t>для</w:t>
            </w:r>
            <w:r>
              <w:rPr>
                <w:spacing w:val="-1"/>
                <w:sz w:val="24"/>
              </w:rPr>
              <w:t xml:space="preserve"> </w:t>
            </w:r>
            <w:r>
              <w:rPr>
                <w:sz w:val="24"/>
              </w:rPr>
              <w:t>отказа</w:t>
            </w:r>
            <w:r>
              <w:rPr>
                <w:spacing w:val="-2"/>
                <w:sz w:val="24"/>
              </w:rPr>
              <w:t xml:space="preserve"> </w:t>
            </w:r>
            <w:r>
              <w:rPr>
                <w:sz w:val="24"/>
              </w:rPr>
              <w:t>в</w:t>
            </w:r>
            <w:r>
              <w:rPr>
                <w:spacing w:val="-2"/>
                <w:sz w:val="24"/>
              </w:rPr>
              <w:t xml:space="preserve"> </w:t>
            </w:r>
            <w:r>
              <w:rPr>
                <w:sz w:val="24"/>
              </w:rPr>
              <w:t>приеме</w:t>
            </w:r>
            <w:r>
              <w:rPr>
                <w:spacing w:val="-1"/>
                <w:sz w:val="24"/>
              </w:rPr>
              <w:t xml:space="preserve"> </w:t>
            </w:r>
            <w:r>
              <w:rPr>
                <w:spacing w:val="-2"/>
                <w:sz w:val="24"/>
              </w:rPr>
              <w:t>документов,</w:t>
            </w:r>
          </w:p>
          <w:p w:rsidR="00E356A5" w:rsidRDefault="00E356A5" w:rsidP="004114A3">
            <w:pPr>
              <w:pStyle w:val="TableParagraph"/>
              <w:spacing w:before="1" w:line="255" w:lineRule="exact"/>
              <w:ind w:left="129"/>
              <w:rPr>
                <w:sz w:val="24"/>
              </w:rPr>
            </w:pPr>
            <w:r>
              <w:rPr>
                <w:sz w:val="24"/>
              </w:rPr>
              <w:t>направление</w:t>
            </w:r>
            <w:r>
              <w:rPr>
                <w:spacing w:val="-5"/>
                <w:sz w:val="24"/>
              </w:rPr>
              <w:t xml:space="preserve"> </w:t>
            </w:r>
            <w:r>
              <w:rPr>
                <w:sz w:val="24"/>
              </w:rPr>
              <w:t>заявителю</w:t>
            </w:r>
            <w:r>
              <w:rPr>
                <w:spacing w:val="-5"/>
                <w:sz w:val="24"/>
              </w:rPr>
              <w:t xml:space="preserve"> </w:t>
            </w:r>
            <w:proofErr w:type="gramStart"/>
            <w:r>
              <w:rPr>
                <w:spacing w:val="-10"/>
                <w:sz w:val="24"/>
              </w:rPr>
              <w:t>в</w:t>
            </w:r>
            <w:proofErr w:type="gramEnd"/>
          </w:p>
          <w:p w:rsidR="00E356A5" w:rsidRDefault="00E356A5" w:rsidP="004114A3">
            <w:pPr>
              <w:pStyle w:val="TableParagraph"/>
              <w:spacing w:before="1" w:line="255" w:lineRule="exact"/>
              <w:ind w:left="129"/>
              <w:rPr>
                <w:sz w:val="24"/>
              </w:rPr>
            </w:pPr>
            <w:r>
              <w:rPr>
                <w:sz w:val="24"/>
              </w:rPr>
              <w:t>электронной</w:t>
            </w:r>
            <w:r>
              <w:rPr>
                <w:spacing w:val="-3"/>
                <w:sz w:val="24"/>
              </w:rPr>
              <w:t xml:space="preserve"> </w:t>
            </w:r>
            <w:r>
              <w:rPr>
                <w:sz w:val="24"/>
              </w:rPr>
              <w:t>форме</w:t>
            </w:r>
            <w:r>
              <w:rPr>
                <w:spacing w:val="-4"/>
                <w:sz w:val="24"/>
              </w:rPr>
              <w:t xml:space="preserve"> </w:t>
            </w:r>
            <w:r>
              <w:rPr>
                <w:sz w:val="24"/>
              </w:rPr>
              <w:t>в</w:t>
            </w:r>
            <w:r>
              <w:rPr>
                <w:spacing w:val="-3"/>
                <w:sz w:val="24"/>
              </w:rPr>
              <w:t xml:space="preserve"> </w:t>
            </w:r>
            <w:proofErr w:type="gramStart"/>
            <w:r>
              <w:rPr>
                <w:spacing w:val="-2"/>
                <w:sz w:val="24"/>
              </w:rPr>
              <w:t>личный</w:t>
            </w:r>
            <w:proofErr w:type="gramEnd"/>
          </w:p>
          <w:p w:rsidR="00E356A5" w:rsidRDefault="00E356A5" w:rsidP="004114A3">
            <w:pPr>
              <w:pStyle w:val="TableParagraph"/>
              <w:spacing w:before="1" w:line="255" w:lineRule="exact"/>
              <w:ind w:left="129"/>
              <w:rPr>
                <w:sz w:val="24"/>
              </w:rPr>
            </w:pPr>
            <w:r>
              <w:rPr>
                <w:sz w:val="24"/>
              </w:rPr>
              <w:t>кабинет</w:t>
            </w:r>
            <w:r>
              <w:rPr>
                <w:spacing w:val="-6"/>
                <w:sz w:val="24"/>
              </w:rPr>
              <w:t xml:space="preserve"> </w:t>
            </w:r>
            <w:r>
              <w:rPr>
                <w:sz w:val="24"/>
              </w:rPr>
              <w:t>на</w:t>
            </w:r>
            <w:r>
              <w:rPr>
                <w:spacing w:val="-4"/>
                <w:sz w:val="24"/>
              </w:rPr>
              <w:t xml:space="preserve"> </w:t>
            </w:r>
            <w:r>
              <w:rPr>
                <w:sz w:val="24"/>
              </w:rPr>
              <w:t>ЕПГУ</w:t>
            </w:r>
            <w:r>
              <w:rPr>
                <w:spacing w:val="-1"/>
                <w:sz w:val="24"/>
              </w:rPr>
              <w:t xml:space="preserve"> </w:t>
            </w:r>
            <w:r>
              <w:rPr>
                <w:sz w:val="24"/>
              </w:rPr>
              <w:t>уведомления</w:t>
            </w:r>
            <w:r>
              <w:rPr>
                <w:spacing w:val="-3"/>
                <w:sz w:val="24"/>
              </w:rPr>
              <w:t xml:space="preserve"> </w:t>
            </w:r>
            <w:r>
              <w:rPr>
                <w:spacing w:val="-10"/>
                <w:sz w:val="24"/>
              </w:rPr>
              <w:t>о</w:t>
            </w:r>
          </w:p>
          <w:p w:rsidR="00E356A5" w:rsidRDefault="00E356A5" w:rsidP="004114A3">
            <w:pPr>
              <w:pStyle w:val="TableParagraph"/>
              <w:spacing w:before="1" w:line="261" w:lineRule="exact"/>
              <w:ind w:left="129"/>
              <w:rPr>
                <w:sz w:val="24"/>
              </w:rPr>
            </w:pPr>
            <w:r>
              <w:rPr>
                <w:spacing w:val="-2"/>
                <w:sz w:val="24"/>
              </w:rPr>
              <w:t>недостаточности</w:t>
            </w:r>
          </w:p>
          <w:p w:rsidR="00E356A5" w:rsidRDefault="00E356A5" w:rsidP="004114A3">
            <w:pPr>
              <w:pStyle w:val="TableParagraph"/>
              <w:spacing w:line="256" w:lineRule="exact"/>
              <w:ind w:left="129"/>
              <w:rPr>
                <w:sz w:val="24"/>
              </w:rPr>
            </w:pPr>
            <w:r>
              <w:rPr>
                <w:sz w:val="24"/>
              </w:rPr>
              <w:t>представленных</w:t>
            </w:r>
            <w:r>
              <w:rPr>
                <w:spacing w:val="-4"/>
                <w:sz w:val="24"/>
              </w:rPr>
              <w:t xml:space="preserve"> </w:t>
            </w:r>
            <w:r>
              <w:rPr>
                <w:sz w:val="24"/>
              </w:rPr>
              <w:t>документов,</w:t>
            </w:r>
            <w:r>
              <w:rPr>
                <w:spacing w:val="-4"/>
                <w:sz w:val="24"/>
              </w:rPr>
              <w:t xml:space="preserve"> </w:t>
            </w:r>
            <w:proofErr w:type="gramStart"/>
            <w:r>
              <w:rPr>
                <w:spacing w:val="-10"/>
                <w:sz w:val="24"/>
              </w:rPr>
              <w:t>с</w:t>
            </w:r>
            <w:proofErr w:type="gramEnd"/>
          </w:p>
          <w:p w:rsidR="00E356A5" w:rsidRDefault="00E356A5" w:rsidP="004114A3">
            <w:pPr>
              <w:pStyle w:val="TableParagraph"/>
              <w:ind w:left="107" w:right="221"/>
              <w:rPr>
                <w:sz w:val="24"/>
              </w:rPr>
            </w:pPr>
            <w:r>
              <w:rPr>
                <w:sz w:val="24"/>
              </w:rPr>
              <w:t>указанием</w:t>
            </w:r>
            <w:r>
              <w:rPr>
                <w:spacing w:val="-4"/>
                <w:sz w:val="24"/>
              </w:rPr>
              <w:t xml:space="preserve"> </w:t>
            </w:r>
            <w:r>
              <w:rPr>
                <w:sz w:val="24"/>
              </w:rPr>
              <w:t>на</w:t>
            </w:r>
            <w:r>
              <w:rPr>
                <w:spacing w:val="-3"/>
                <w:sz w:val="24"/>
              </w:rPr>
              <w:t xml:space="preserve"> </w:t>
            </w:r>
            <w:r>
              <w:rPr>
                <w:spacing w:val="-2"/>
                <w:sz w:val="24"/>
              </w:rPr>
              <w:t xml:space="preserve">соответствующий </w:t>
            </w:r>
            <w:r>
              <w:rPr>
                <w:sz w:val="24"/>
              </w:rPr>
              <w:t>документ, предусмотренный пунктом 24 Административного</w:t>
            </w:r>
            <w:r>
              <w:rPr>
                <w:spacing w:val="-15"/>
                <w:sz w:val="24"/>
              </w:rPr>
              <w:t xml:space="preserve"> </w:t>
            </w:r>
            <w:r>
              <w:rPr>
                <w:sz w:val="24"/>
              </w:rPr>
              <w:t xml:space="preserve">регламента либо о </w:t>
            </w:r>
            <w:proofErr w:type="gramStart"/>
            <w:r>
              <w:rPr>
                <w:sz w:val="24"/>
              </w:rPr>
              <w:t>выявленных</w:t>
            </w:r>
            <w:proofErr w:type="gramEnd"/>
          </w:p>
          <w:p w:rsidR="00E356A5" w:rsidRDefault="00E356A5" w:rsidP="004114A3">
            <w:pPr>
              <w:pStyle w:val="TableParagraph"/>
              <w:ind w:left="107"/>
              <w:rPr>
                <w:sz w:val="24"/>
              </w:rPr>
            </w:pPr>
            <w:proofErr w:type="gramStart"/>
            <w:r>
              <w:rPr>
                <w:sz w:val="24"/>
              </w:rPr>
              <w:t>нарушениях</w:t>
            </w:r>
            <w:proofErr w:type="gramEnd"/>
            <w:r>
              <w:rPr>
                <w:sz w:val="24"/>
              </w:rPr>
              <w:t>.</w:t>
            </w:r>
            <w:r>
              <w:rPr>
                <w:spacing w:val="-15"/>
                <w:sz w:val="24"/>
              </w:rPr>
              <w:t xml:space="preserve"> </w:t>
            </w:r>
            <w:r>
              <w:rPr>
                <w:sz w:val="24"/>
              </w:rPr>
              <w:t>Данные</w:t>
            </w:r>
            <w:r>
              <w:rPr>
                <w:spacing w:val="-15"/>
                <w:sz w:val="24"/>
              </w:rPr>
              <w:t xml:space="preserve"> </w:t>
            </w:r>
            <w:r>
              <w:rPr>
                <w:sz w:val="24"/>
              </w:rPr>
              <w:t>недостатки могут быть исправлены</w:t>
            </w:r>
          </w:p>
          <w:p w:rsidR="00E356A5" w:rsidRDefault="00E356A5" w:rsidP="004114A3">
            <w:pPr>
              <w:pStyle w:val="TableParagraph"/>
              <w:ind w:left="107"/>
              <w:rPr>
                <w:sz w:val="24"/>
              </w:rPr>
            </w:pPr>
            <w:r>
              <w:rPr>
                <w:sz w:val="24"/>
              </w:rPr>
              <w:t>заявителем</w:t>
            </w:r>
            <w:r>
              <w:rPr>
                <w:spacing w:val="-11"/>
                <w:sz w:val="24"/>
              </w:rPr>
              <w:t xml:space="preserve"> </w:t>
            </w:r>
            <w:r>
              <w:rPr>
                <w:sz w:val="24"/>
              </w:rPr>
              <w:t>в</w:t>
            </w:r>
            <w:r>
              <w:rPr>
                <w:spacing w:val="-11"/>
                <w:sz w:val="24"/>
              </w:rPr>
              <w:t xml:space="preserve"> </w:t>
            </w:r>
            <w:r>
              <w:rPr>
                <w:sz w:val="24"/>
              </w:rPr>
              <w:t>течение</w:t>
            </w:r>
            <w:r>
              <w:rPr>
                <w:spacing w:val="-11"/>
                <w:sz w:val="24"/>
              </w:rPr>
              <w:t xml:space="preserve"> </w:t>
            </w:r>
            <w:r>
              <w:rPr>
                <w:sz w:val="24"/>
              </w:rPr>
              <w:t>1</w:t>
            </w:r>
            <w:r>
              <w:rPr>
                <w:spacing w:val="-9"/>
                <w:sz w:val="24"/>
              </w:rPr>
              <w:t xml:space="preserve"> </w:t>
            </w:r>
            <w:r>
              <w:rPr>
                <w:sz w:val="24"/>
              </w:rPr>
              <w:t xml:space="preserve">рабочего дня со дня поступления </w:t>
            </w:r>
            <w:r>
              <w:rPr>
                <w:sz w:val="24"/>
              </w:rPr>
              <w:lastRenderedPageBreak/>
              <w:t>соответствующего</w:t>
            </w:r>
            <w:r>
              <w:rPr>
                <w:spacing w:val="-5"/>
                <w:sz w:val="24"/>
              </w:rPr>
              <w:t xml:space="preserve"> </w:t>
            </w:r>
            <w:r>
              <w:rPr>
                <w:sz w:val="24"/>
              </w:rPr>
              <w:t>уведомления</w:t>
            </w:r>
          </w:p>
          <w:p w:rsidR="00E356A5" w:rsidRDefault="00E356A5" w:rsidP="004114A3">
            <w:pPr>
              <w:pStyle w:val="TableParagraph"/>
              <w:spacing w:line="256" w:lineRule="exact"/>
              <w:ind w:left="129"/>
              <w:rPr>
                <w:sz w:val="24"/>
              </w:rPr>
            </w:pPr>
            <w:r>
              <w:rPr>
                <w:spacing w:val="-2"/>
                <w:sz w:val="24"/>
              </w:rPr>
              <w:t>заявителю.</w:t>
            </w:r>
          </w:p>
        </w:tc>
        <w:tc>
          <w:tcPr>
            <w:tcW w:w="2249" w:type="dxa"/>
          </w:tcPr>
          <w:p w:rsidR="00E356A5" w:rsidRPr="00712A58" w:rsidRDefault="00E356A5" w:rsidP="00813C11">
            <w:pPr>
              <w:pStyle w:val="TableParagraph"/>
              <w:autoSpaceDE w:val="0"/>
              <w:autoSpaceDN w:val="0"/>
              <w:spacing w:line="270" w:lineRule="exact"/>
              <w:ind w:left="107"/>
              <w:jc w:val="center"/>
            </w:pPr>
            <w:r w:rsidRPr="00813C11">
              <w:rPr>
                <w:sz w:val="24"/>
                <w:szCs w:val="24"/>
                <w:lang w:val="en-US"/>
              </w:rPr>
              <w:lastRenderedPageBreak/>
              <w:t>1</w:t>
            </w:r>
            <w:r w:rsidRPr="00813C11">
              <w:rPr>
                <w:spacing w:val="-4"/>
                <w:sz w:val="24"/>
                <w:szCs w:val="24"/>
                <w:lang w:val="en-US"/>
              </w:rPr>
              <w:t xml:space="preserve"> </w:t>
            </w:r>
            <w:proofErr w:type="spellStart"/>
            <w:r>
              <w:rPr>
                <w:sz w:val="24"/>
                <w:szCs w:val="24"/>
                <w:lang w:val="en-US"/>
              </w:rPr>
              <w:t>рабоч</w:t>
            </w:r>
            <w:r>
              <w:rPr>
                <w:sz w:val="24"/>
                <w:szCs w:val="24"/>
              </w:rPr>
              <w:t>ий</w:t>
            </w:r>
            <w:proofErr w:type="spellEnd"/>
            <w:r w:rsidRPr="00813C11">
              <w:rPr>
                <w:spacing w:val="-4"/>
                <w:sz w:val="24"/>
                <w:szCs w:val="24"/>
                <w:lang w:val="en-US"/>
              </w:rPr>
              <w:t xml:space="preserve"> </w:t>
            </w:r>
            <w:r w:rsidRPr="00813C11">
              <w:rPr>
                <w:spacing w:val="-5"/>
                <w:sz w:val="24"/>
                <w:szCs w:val="24"/>
                <w:lang w:val="en-US"/>
              </w:rPr>
              <w:t>д</w:t>
            </w:r>
            <w:r>
              <w:rPr>
                <w:spacing w:val="-5"/>
                <w:sz w:val="24"/>
                <w:szCs w:val="24"/>
              </w:rPr>
              <w:t>е</w:t>
            </w:r>
            <w:r w:rsidRPr="00813C11">
              <w:rPr>
                <w:spacing w:val="-5"/>
                <w:sz w:val="24"/>
                <w:szCs w:val="24"/>
                <w:lang w:val="en-US"/>
              </w:rPr>
              <w:t>н</w:t>
            </w:r>
            <w:proofErr w:type="spellStart"/>
            <w:r>
              <w:rPr>
                <w:spacing w:val="-5"/>
                <w:sz w:val="24"/>
                <w:szCs w:val="24"/>
              </w:rPr>
              <w:t>ь</w:t>
            </w:r>
            <w:proofErr w:type="spellEnd"/>
          </w:p>
        </w:tc>
        <w:tc>
          <w:tcPr>
            <w:tcW w:w="1909" w:type="dxa"/>
            <w:vMerge/>
          </w:tcPr>
          <w:p w:rsidR="00E356A5" w:rsidRPr="00813C11" w:rsidRDefault="00E356A5" w:rsidP="00813C11">
            <w:pPr>
              <w:pStyle w:val="TableParagraph"/>
              <w:autoSpaceDE w:val="0"/>
              <w:autoSpaceDN w:val="0"/>
              <w:spacing w:line="270" w:lineRule="exact"/>
              <w:ind w:left="107"/>
              <w:jc w:val="center"/>
              <w:rPr>
                <w:spacing w:val="-2"/>
              </w:rPr>
            </w:pPr>
          </w:p>
        </w:tc>
        <w:tc>
          <w:tcPr>
            <w:tcW w:w="1911" w:type="dxa"/>
            <w:vMerge/>
          </w:tcPr>
          <w:p w:rsidR="00E356A5" w:rsidRPr="00813C11" w:rsidRDefault="00E356A5" w:rsidP="00813C11">
            <w:pPr>
              <w:pStyle w:val="TableParagraph"/>
              <w:autoSpaceDE w:val="0"/>
              <w:autoSpaceDN w:val="0"/>
              <w:spacing w:line="242" w:lineRule="auto"/>
              <w:ind w:left="445" w:hanging="332"/>
              <w:rPr>
                <w:spacing w:val="-2"/>
              </w:rPr>
            </w:pPr>
          </w:p>
        </w:tc>
        <w:tc>
          <w:tcPr>
            <w:tcW w:w="2231" w:type="dxa"/>
            <w:vMerge/>
          </w:tcPr>
          <w:p w:rsidR="00E356A5" w:rsidRPr="00712A58" w:rsidRDefault="00E356A5" w:rsidP="00813C11">
            <w:pPr>
              <w:pStyle w:val="TableParagraph"/>
              <w:autoSpaceDE w:val="0"/>
              <w:autoSpaceDN w:val="0"/>
              <w:spacing w:line="247" w:lineRule="exact"/>
              <w:ind w:left="10"/>
              <w:jc w:val="center"/>
            </w:pPr>
          </w:p>
        </w:tc>
        <w:tc>
          <w:tcPr>
            <w:tcW w:w="2826" w:type="dxa"/>
            <w:vMerge/>
          </w:tcPr>
          <w:p w:rsidR="00E356A5" w:rsidRPr="00813C11" w:rsidRDefault="00E356A5" w:rsidP="00813C11">
            <w:pPr>
              <w:pStyle w:val="TableParagraph"/>
              <w:autoSpaceDE w:val="0"/>
              <w:autoSpaceDN w:val="0"/>
              <w:ind w:left="165" w:right="162" w:firstLine="2"/>
              <w:jc w:val="center"/>
              <w:rPr>
                <w:spacing w:val="-2"/>
              </w:rPr>
            </w:pPr>
          </w:p>
        </w:tc>
      </w:tr>
      <w:tr w:rsidR="00E356A5">
        <w:trPr>
          <w:trHeight w:val="395"/>
        </w:trPr>
        <w:tc>
          <w:tcPr>
            <w:tcW w:w="1811" w:type="dxa"/>
            <w:vMerge/>
          </w:tcPr>
          <w:p w:rsidR="00E356A5" w:rsidRPr="00813C11" w:rsidRDefault="00E356A5" w:rsidP="00813C11">
            <w:pPr>
              <w:pStyle w:val="TableParagraph"/>
              <w:autoSpaceDE w:val="0"/>
              <w:autoSpaceDN w:val="0"/>
              <w:spacing w:line="270" w:lineRule="exact"/>
              <w:ind w:left="7"/>
              <w:jc w:val="center"/>
              <w:rPr>
                <w:spacing w:val="-2"/>
              </w:rPr>
            </w:pPr>
          </w:p>
        </w:tc>
        <w:tc>
          <w:tcPr>
            <w:tcW w:w="2230" w:type="dxa"/>
          </w:tcPr>
          <w:p w:rsidR="00E356A5" w:rsidRDefault="00E356A5" w:rsidP="004114A3">
            <w:pPr>
              <w:pStyle w:val="TableParagraph"/>
              <w:ind w:left="107" w:right="161"/>
              <w:rPr>
                <w:sz w:val="24"/>
              </w:rPr>
            </w:pPr>
            <w:r>
              <w:rPr>
                <w:sz w:val="24"/>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w:t>
            </w:r>
            <w:r>
              <w:rPr>
                <w:spacing w:val="-10"/>
                <w:sz w:val="24"/>
              </w:rPr>
              <w:t xml:space="preserve"> </w:t>
            </w:r>
            <w:r>
              <w:rPr>
                <w:sz w:val="24"/>
              </w:rPr>
              <w:t>отказе</w:t>
            </w:r>
            <w:r>
              <w:rPr>
                <w:spacing w:val="-11"/>
                <w:sz w:val="24"/>
              </w:rPr>
              <w:t xml:space="preserve"> </w:t>
            </w:r>
            <w:r>
              <w:rPr>
                <w:sz w:val="24"/>
              </w:rPr>
              <w:t>в</w:t>
            </w:r>
            <w:r>
              <w:rPr>
                <w:spacing w:val="-11"/>
                <w:sz w:val="24"/>
              </w:rPr>
              <w:t xml:space="preserve"> </w:t>
            </w:r>
            <w:r>
              <w:rPr>
                <w:sz w:val="24"/>
              </w:rPr>
              <w:t>приеме</w:t>
            </w:r>
            <w:r>
              <w:rPr>
                <w:spacing w:val="-11"/>
                <w:sz w:val="24"/>
              </w:rPr>
              <w:t xml:space="preserve"> </w:t>
            </w:r>
            <w:r>
              <w:rPr>
                <w:sz w:val="24"/>
              </w:rPr>
              <w:t xml:space="preserve">документов, необходимых </w:t>
            </w:r>
            <w:proofErr w:type="gramStart"/>
            <w:r>
              <w:rPr>
                <w:sz w:val="24"/>
              </w:rPr>
              <w:t>для</w:t>
            </w:r>
            <w:proofErr w:type="gramEnd"/>
          </w:p>
          <w:p w:rsidR="00E356A5" w:rsidRPr="00712A58" w:rsidRDefault="00E356A5" w:rsidP="004114A3">
            <w:pPr>
              <w:pStyle w:val="TableParagraph"/>
              <w:autoSpaceDE w:val="0"/>
              <w:autoSpaceDN w:val="0"/>
              <w:ind w:left="158" w:right="147" w:hanging="1"/>
            </w:pPr>
            <w:r>
              <w:rPr>
                <w:sz w:val="24"/>
              </w:rPr>
              <w:t>предоставления</w:t>
            </w:r>
            <w:r>
              <w:rPr>
                <w:spacing w:val="-15"/>
                <w:sz w:val="24"/>
              </w:rPr>
              <w:t xml:space="preserve"> </w:t>
            </w:r>
            <w:r>
              <w:rPr>
                <w:sz w:val="24"/>
              </w:rPr>
              <w:t>государственной (муниципальной) услуги, с указанием причин отказа</w:t>
            </w:r>
          </w:p>
        </w:tc>
        <w:tc>
          <w:tcPr>
            <w:tcW w:w="2249" w:type="dxa"/>
          </w:tcPr>
          <w:p w:rsidR="00E356A5" w:rsidRPr="00712A58" w:rsidRDefault="00E356A5" w:rsidP="00813C11">
            <w:pPr>
              <w:pStyle w:val="TableParagraph"/>
              <w:autoSpaceDE w:val="0"/>
              <w:autoSpaceDN w:val="0"/>
              <w:spacing w:line="270" w:lineRule="exact"/>
              <w:ind w:left="107"/>
              <w:jc w:val="center"/>
            </w:pPr>
          </w:p>
        </w:tc>
        <w:tc>
          <w:tcPr>
            <w:tcW w:w="1909" w:type="dxa"/>
            <w:vMerge/>
          </w:tcPr>
          <w:p w:rsidR="00E356A5" w:rsidRPr="00813C11" w:rsidRDefault="00E356A5" w:rsidP="00813C11">
            <w:pPr>
              <w:pStyle w:val="TableParagraph"/>
              <w:autoSpaceDE w:val="0"/>
              <w:autoSpaceDN w:val="0"/>
              <w:spacing w:line="270" w:lineRule="exact"/>
              <w:ind w:left="107"/>
              <w:rPr>
                <w:spacing w:val="-2"/>
              </w:rPr>
            </w:pPr>
          </w:p>
        </w:tc>
        <w:tc>
          <w:tcPr>
            <w:tcW w:w="1911" w:type="dxa"/>
            <w:vMerge/>
          </w:tcPr>
          <w:p w:rsidR="00E356A5" w:rsidRPr="00813C11" w:rsidRDefault="00E356A5" w:rsidP="00813C11">
            <w:pPr>
              <w:pStyle w:val="TableParagraph"/>
              <w:autoSpaceDE w:val="0"/>
              <w:autoSpaceDN w:val="0"/>
              <w:spacing w:line="242" w:lineRule="auto"/>
              <w:ind w:left="445" w:hanging="332"/>
              <w:rPr>
                <w:spacing w:val="-2"/>
              </w:rPr>
            </w:pPr>
          </w:p>
        </w:tc>
        <w:tc>
          <w:tcPr>
            <w:tcW w:w="2231" w:type="dxa"/>
            <w:vMerge/>
          </w:tcPr>
          <w:p w:rsidR="00E356A5" w:rsidRPr="00712A58" w:rsidRDefault="00E356A5" w:rsidP="00813C11">
            <w:pPr>
              <w:pStyle w:val="TableParagraph"/>
              <w:autoSpaceDE w:val="0"/>
              <w:autoSpaceDN w:val="0"/>
              <w:spacing w:line="247" w:lineRule="exact"/>
              <w:ind w:left="10"/>
              <w:jc w:val="center"/>
            </w:pPr>
          </w:p>
        </w:tc>
        <w:tc>
          <w:tcPr>
            <w:tcW w:w="2826" w:type="dxa"/>
            <w:vMerge/>
          </w:tcPr>
          <w:p w:rsidR="00E356A5" w:rsidRPr="00813C11" w:rsidRDefault="00E356A5" w:rsidP="00813C11">
            <w:pPr>
              <w:pStyle w:val="TableParagraph"/>
              <w:autoSpaceDE w:val="0"/>
              <w:autoSpaceDN w:val="0"/>
              <w:ind w:left="165" w:right="162" w:firstLine="2"/>
              <w:jc w:val="center"/>
              <w:rPr>
                <w:spacing w:val="-2"/>
              </w:rPr>
            </w:pPr>
          </w:p>
        </w:tc>
      </w:tr>
      <w:tr w:rsidR="00E356A5">
        <w:trPr>
          <w:trHeight w:val="395"/>
        </w:trPr>
        <w:tc>
          <w:tcPr>
            <w:tcW w:w="1811" w:type="dxa"/>
            <w:vMerge/>
          </w:tcPr>
          <w:p w:rsidR="00E356A5" w:rsidRPr="00813C11" w:rsidRDefault="00E356A5" w:rsidP="00813C11">
            <w:pPr>
              <w:pStyle w:val="TableParagraph"/>
              <w:autoSpaceDE w:val="0"/>
              <w:autoSpaceDN w:val="0"/>
              <w:spacing w:line="270" w:lineRule="exact"/>
              <w:ind w:left="7"/>
              <w:jc w:val="center"/>
              <w:rPr>
                <w:spacing w:val="-2"/>
              </w:rPr>
            </w:pPr>
          </w:p>
        </w:tc>
        <w:tc>
          <w:tcPr>
            <w:tcW w:w="2230" w:type="dxa"/>
          </w:tcPr>
          <w:p w:rsidR="00E356A5" w:rsidRDefault="00E356A5" w:rsidP="00E356A5">
            <w:pPr>
              <w:pStyle w:val="TableParagraph"/>
              <w:ind w:left="107" w:right="161"/>
              <w:rPr>
                <w:sz w:val="24"/>
              </w:rPr>
            </w:pPr>
            <w:r>
              <w:rPr>
                <w:sz w:val="24"/>
              </w:rPr>
              <w:t xml:space="preserve">В случае отсутствия </w:t>
            </w:r>
            <w:r>
              <w:rPr>
                <w:sz w:val="24"/>
              </w:rPr>
              <w:lastRenderedPageBreak/>
              <w:t>оснований для</w:t>
            </w:r>
            <w:r>
              <w:rPr>
                <w:spacing w:val="-10"/>
                <w:sz w:val="24"/>
              </w:rPr>
              <w:t xml:space="preserve"> </w:t>
            </w:r>
            <w:r>
              <w:rPr>
                <w:sz w:val="24"/>
              </w:rPr>
              <w:t>отказа</w:t>
            </w:r>
            <w:r>
              <w:rPr>
                <w:spacing w:val="-11"/>
                <w:sz w:val="24"/>
              </w:rPr>
              <w:t xml:space="preserve"> </w:t>
            </w:r>
            <w:r>
              <w:rPr>
                <w:sz w:val="24"/>
              </w:rPr>
              <w:t>в</w:t>
            </w:r>
            <w:r>
              <w:rPr>
                <w:spacing w:val="-11"/>
                <w:sz w:val="24"/>
              </w:rPr>
              <w:t xml:space="preserve"> </w:t>
            </w:r>
            <w:r>
              <w:rPr>
                <w:sz w:val="24"/>
              </w:rPr>
              <w:t>приеме</w:t>
            </w:r>
            <w:r>
              <w:rPr>
                <w:spacing w:val="-11"/>
                <w:sz w:val="24"/>
              </w:rPr>
              <w:t xml:space="preserve"> </w:t>
            </w:r>
            <w:r>
              <w:rPr>
                <w:sz w:val="24"/>
              </w:rPr>
              <w:t>документов, предусмотренных пунктом 24 Административного</w:t>
            </w:r>
            <w:r>
              <w:rPr>
                <w:spacing w:val="-15"/>
                <w:sz w:val="24"/>
              </w:rPr>
              <w:t xml:space="preserve"> </w:t>
            </w:r>
            <w:r>
              <w:rPr>
                <w:sz w:val="24"/>
              </w:rPr>
              <w:t xml:space="preserve">регламента, регистрация </w:t>
            </w:r>
            <w:r w:rsidR="00EC33C1">
              <w:rPr>
                <w:sz w:val="24"/>
                <w:szCs w:val="24"/>
              </w:rPr>
              <w:t>ходатайства</w:t>
            </w:r>
            <w:r>
              <w:rPr>
                <w:sz w:val="24"/>
              </w:rPr>
              <w:t xml:space="preserve"> в электронной базе данных по учету документов</w:t>
            </w:r>
          </w:p>
        </w:tc>
        <w:tc>
          <w:tcPr>
            <w:tcW w:w="2249" w:type="dxa"/>
            <w:vMerge w:val="restart"/>
          </w:tcPr>
          <w:p w:rsidR="00E356A5" w:rsidRPr="00712A58" w:rsidRDefault="00E356A5" w:rsidP="00813C11">
            <w:pPr>
              <w:pStyle w:val="TableParagraph"/>
              <w:autoSpaceDE w:val="0"/>
              <w:autoSpaceDN w:val="0"/>
              <w:spacing w:line="270" w:lineRule="exact"/>
              <w:ind w:left="107"/>
              <w:jc w:val="center"/>
            </w:pPr>
            <w:r w:rsidRPr="00813C11">
              <w:rPr>
                <w:sz w:val="24"/>
                <w:szCs w:val="24"/>
                <w:lang w:val="en-US"/>
              </w:rPr>
              <w:lastRenderedPageBreak/>
              <w:t>1</w:t>
            </w:r>
            <w:r w:rsidRPr="00813C11">
              <w:rPr>
                <w:spacing w:val="-4"/>
                <w:sz w:val="24"/>
                <w:szCs w:val="24"/>
                <w:lang w:val="en-US"/>
              </w:rPr>
              <w:t xml:space="preserve"> </w:t>
            </w:r>
            <w:proofErr w:type="spellStart"/>
            <w:r>
              <w:rPr>
                <w:sz w:val="24"/>
                <w:szCs w:val="24"/>
                <w:lang w:val="en-US"/>
              </w:rPr>
              <w:t>рабоч</w:t>
            </w:r>
            <w:r>
              <w:rPr>
                <w:sz w:val="24"/>
                <w:szCs w:val="24"/>
              </w:rPr>
              <w:t>ий</w:t>
            </w:r>
            <w:proofErr w:type="spellEnd"/>
            <w:r w:rsidRPr="00813C11">
              <w:rPr>
                <w:spacing w:val="-4"/>
                <w:sz w:val="24"/>
                <w:szCs w:val="24"/>
                <w:lang w:val="en-US"/>
              </w:rPr>
              <w:t xml:space="preserve"> </w:t>
            </w:r>
            <w:r w:rsidRPr="00813C11">
              <w:rPr>
                <w:spacing w:val="-5"/>
                <w:sz w:val="24"/>
                <w:szCs w:val="24"/>
                <w:lang w:val="en-US"/>
              </w:rPr>
              <w:t>д</w:t>
            </w:r>
            <w:r>
              <w:rPr>
                <w:spacing w:val="-5"/>
                <w:sz w:val="24"/>
                <w:szCs w:val="24"/>
              </w:rPr>
              <w:t>е</w:t>
            </w:r>
            <w:r w:rsidRPr="00813C11">
              <w:rPr>
                <w:spacing w:val="-5"/>
                <w:sz w:val="24"/>
                <w:szCs w:val="24"/>
                <w:lang w:val="en-US"/>
              </w:rPr>
              <w:t>н</w:t>
            </w:r>
            <w:proofErr w:type="spellStart"/>
            <w:r>
              <w:rPr>
                <w:spacing w:val="-5"/>
                <w:sz w:val="24"/>
                <w:szCs w:val="24"/>
              </w:rPr>
              <w:t>ь</w:t>
            </w:r>
            <w:proofErr w:type="spellEnd"/>
          </w:p>
        </w:tc>
        <w:tc>
          <w:tcPr>
            <w:tcW w:w="1909" w:type="dxa"/>
          </w:tcPr>
          <w:p w:rsidR="00E356A5" w:rsidRPr="00813C11" w:rsidRDefault="00E356A5" w:rsidP="004114A3">
            <w:pPr>
              <w:pStyle w:val="TableParagraph"/>
              <w:autoSpaceDE w:val="0"/>
              <w:autoSpaceDN w:val="0"/>
              <w:ind w:left="108" w:right="108"/>
              <w:rPr>
                <w:sz w:val="24"/>
                <w:szCs w:val="24"/>
              </w:rPr>
            </w:pPr>
            <w:r w:rsidRPr="00813C11">
              <w:rPr>
                <w:spacing w:val="-2"/>
                <w:sz w:val="24"/>
                <w:szCs w:val="24"/>
              </w:rPr>
              <w:t>Должностно</w:t>
            </w:r>
            <w:r w:rsidRPr="00813C11">
              <w:rPr>
                <w:sz w:val="24"/>
                <w:szCs w:val="24"/>
              </w:rPr>
              <w:t xml:space="preserve">е лицо </w:t>
            </w:r>
            <w:r w:rsidRPr="00813C11">
              <w:rPr>
                <w:spacing w:val="-2"/>
                <w:sz w:val="24"/>
                <w:szCs w:val="24"/>
              </w:rPr>
              <w:lastRenderedPageBreak/>
              <w:t>Уполномоченного</w:t>
            </w:r>
            <w:r w:rsidRPr="00813C11">
              <w:rPr>
                <w:sz w:val="24"/>
                <w:szCs w:val="24"/>
              </w:rPr>
              <w:t xml:space="preserve"> </w:t>
            </w:r>
            <w:r w:rsidRPr="00813C11">
              <w:rPr>
                <w:spacing w:val="-2"/>
                <w:sz w:val="24"/>
                <w:szCs w:val="24"/>
              </w:rPr>
              <w:t>органа, ответственн</w:t>
            </w:r>
            <w:r w:rsidRPr="00813C11">
              <w:rPr>
                <w:sz w:val="24"/>
                <w:szCs w:val="24"/>
              </w:rPr>
              <w:t xml:space="preserve">ое за </w:t>
            </w:r>
            <w:r w:rsidRPr="00813C11">
              <w:rPr>
                <w:spacing w:val="-2"/>
                <w:sz w:val="24"/>
                <w:szCs w:val="24"/>
              </w:rPr>
              <w:t>регистрацию</w:t>
            </w:r>
          </w:p>
          <w:p w:rsidR="00E356A5" w:rsidRPr="00813C11" w:rsidRDefault="00E356A5" w:rsidP="004114A3">
            <w:pPr>
              <w:pStyle w:val="TableParagraph"/>
              <w:autoSpaceDE w:val="0"/>
              <w:autoSpaceDN w:val="0"/>
              <w:spacing w:line="270" w:lineRule="exact"/>
              <w:ind w:left="107"/>
              <w:rPr>
                <w:spacing w:val="-2"/>
              </w:rPr>
            </w:pPr>
            <w:proofErr w:type="spellStart"/>
            <w:r w:rsidRPr="00813C11">
              <w:rPr>
                <w:spacing w:val="-2"/>
                <w:sz w:val="24"/>
                <w:szCs w:val="24"/>
                <w:lang w:val="en-US"/>
              </w:rPr>
              <w:t>корреспонде</w:t>
            </w:r>
            <w:r w:rsidRPr="00813C11">
              <w:rPr>
                <w:spacing w:val="-4"/>
                <w:sz w:val="24"/>
                <w:szCs w:val="24"/>
                <w:lang w:val="en-US"/>
              </w:rPr>
              <w:t>нции</w:t>
            </w:r>
            <w:proofErr w:type="spellEnd"/>
          </w:p>
        </w:tc>
        <w:tc>
          <w:tcPr>
            <w:tcW w:w="1911" w:type="dxa"/>
            <w:vMerge/>
          </w:tcPr>
          <w:p w:rsidR="00E356A5" w:rsidRPr="00813C11" w:rsidRDefault="00E356A5" w:rsidP="00813C11">
            <w:pPr>
              <w:pStyle w:val="TableParagraph"/>
              <w:autoSpaceDE w:val="0"/>
              <w:autoSpaceDN w:val="0"/>
              <w:spacing w:line="242" w:lineRule="auto"/>
              <w:ind w:left="445" w:hanging="332"/>
              <w:rPr>
                <w:spacing w:val="-2"/>
              </w:rPr>
            </w:pPr>
          </w:p>
        </w:tc>
        <w:tc>
          <w:tcPr>
            <w:tcW w:w="2231" w:type="dxa"/>
          </w:tcPr>
          <w:p w:rsidR="00E356A5" w:rsidRPr="00712A58" w:rsidRDefault="00E356A5" w:rsidP="00813C11">
            <w:pPr>
              <w:pStyle w:val="TableParagraph"/>
              <w:autoSpaceDE w:val="0"/>
              <w:autoSpaceDN w:val="0"/>
              <w:spacing w:line="247" w:lineRule="exact"/>
              <w:ind w:left="10"/>
              <w:jc w:val="center"/>
            </w:pPr>
          </w:p>
        </w:tc>
        <w:tc>
          <w:tcPr>
            <w:tcW w:w="2826" w:type="dxa"/>
            <w:vMerge/>
          </w:tcPr>
          <w:p w:rsidR="00E356A5" w:rsidRPr="00813C11" w:rsidRDefault="00E356A5" w:rsidP="00813C11">
            <w:pPr>
              <w:pStyle w:val="TableParagraph"/>
              <w:autoSpaceDE w:val="0"/>
              <w:autoSpaceDN w:val="0"/>
              <w:ind w:left="165" w:right="162" w:firstLine="2"/>
              <w:jc w:val="center"/>
              <w:rPr>
                <w:spacing w:val="-2"/>
              </w:rPr>
            </w:pPr>
          </w:p>
        </w:tc>
      </w:tr>
      <w:tr w:rsidR="00E356A5">
        <w:trPr>
          <w:trHeight w:val="395"/>
        </w:trPr>
        <w:tc>
          <w:tcPr>
            <w:tcW w:w="1811" w:type="dxa"/>
            <w:vMerge/>
          </w:tcPr>
          <w:p w:rsidR="00E356A5" w:rsidRPr="00813C11" w:rsidRDefault="00E356A5" w:rsidP="00813C11">
            <w:pPr>
              <w:pStyle w:val="TableParagraph"/>
              <w:autoSpaceDE w:val="0"/>
              <w:autoSpaceDN w:val="0"/>
              <w:spacing w:line="270" w:lineRule="exact"/>
              <w:ind w:left="7"/>
              <w:jc w:val="center"/>
              <w:rPr>
                <w:spacing w:val="-2"/>
              </w:rPr>
            </w:pPr>
          </w:p>
        </w:tc>
        <w:tc>
          <w:tcPr>
            <w:tcW w:w="2230" w:type="dxa"/>
          </w:tcPr>
          <w:p w:rsidR="00E356A5" w:rsidRDefault="00E356A5" w:rsidP="00E356A5">
            <w:pPr>
              <w:pStyle w:val="TableParagraph"/>
              <w:spacing w:line="270" w:lineRule="exact"/>
              <w:ind w:left="107"/>
              <w:rPr>
                <w:sz w:val="24"/>
              </w:rPr>
            </w:pPr>
            <w:r>
              <w:rPr>
                <w:sz w:val="24"/>
              </w:rPr>
              <w:t>Проверка</w:t>
            </w:r>
            <w:r>
              <w:rPr>
                <w:spacing w:val="-5"/>
                <w:sz w:val="24"/>
              </w:rPr>
              <w:t xml:space="preserve"> </w:t>
            </w:r>
            <w:r w:rsidR="00EC33C1">
              <w:rPr>
                <w:sz w:val="24"/>
                <w:szCs w:val="24"/>
              </w:rPr>
              <w:t>ходатайства</w:t>
            </w:r>
            <w:r>
              <w:rPr>
                <w:spacing w:val="-4"/>
                <w:sz w:val="24"/>
              </w:rPr>
              <w:t xml:space="preserve"> </w:t>
            </w:r>
            <w:r>
              <w:rPr>
                <w:spacing w:val="-10"/>
                <w:sz w:val="24"/>
              </w:rPr>
              <w:t xml:space="preserve">и </w:t>
            </w:r>
            <w:r>
              <w:rPr>
                <w:sz w:val="24"/>
              </w:rPr>
              <w:t>документов</w:t>
            </w:r>
            <w:r>
              <w:rPr>
                <w:spacing w:val="-15"/>
                <w:sz w:val="24"/>
              </w:rPr>
              <w:t xml:space="preserve"> </w:t>
            </w:r>
            <w:r>
              <w:rPr>
                <w:sz w:val="24"/>
              </w:rPr>
              <w:t>представленных</w:t>
            </w:r>
            <w:r>
              <w:rPr>
                <w:spacing w:val="-15"/>
                <w:sz w:val="24"/>
              </w:rPr>
              <w:t xml:space="preserve"> </w:t>
            </w:r>
            <w:r>
              <w:rPr>
                <w:sz w:val="24"/>
              </w:rPr>
              <w:t xml:space="preserve">для получения муниципальной </w:t>
            </w:r>
            <w:r>
              <w:rPr>
                <w:spacing w:val="-2"/>
                <w:sz w:val="24"/>
              </w:rPr>
              <w:t>услуги</w:t>
            </w:r>
          </w:p>
        </w:tc>
        <w:tc>
          <w:tcPr>
            <w:tcW w:w="2249" w:type="dxa"/>
            <w:vMerge/>
          </w:tcPr>
          <w:p w:rsidR="00E356A5" w:rsidRPr="00712A58" w:rsidRDefault="00E356A5" w:rsidP="00813C11">
            <w:pPr>
              <w:pStyle w:val="TableParagraph"/>
              <w:autoSpaceDE w:val="0"/>
              <w:autoSpaceDN w:val="0"/>
              <w:spacing w:line="270" w:lineRule="exact"/>
              <w:ind w:left="107"/>
              <w:jc w:val="center"/>
            </w:pPr>
          </w:p>
        </w:tc>
        <w:tc>
          <w:tcPr>
            <w:tcW w:w="1909" w:type="dxa"/>
            <w:vMerge w:val="restart"/>
          </w:tcPr>
          <w:p w:rsidR="00E356A5" w:rsidRPr="00813C11" w:rsidRDefault="00E356A5" w:rsidP="00E356A5">
            <w:pPr>
              <w:pStyle w:val="TableParagraph"/>
              <w:autoSpaceDE w:val="0"/>
              <w:autoSpaceDN w:val="0"/>
              <w:spacing w:line="250" w:lineRule="exact"/>
              <w:ind w:left="108"/>
              <w:rPr>
                <w:sz w:val="24"/>
                <w:szCs w:val="24"/>
              </w:rPr>
            </w:pPr>
            <w:r w:rsidRPr="00813C11">
              <w:rPr>
                <w:spacing w:val="-2"/>
                <w:sz w:val="24"/>
                <w:szCs w:val="24"/>
              </w:rPr>
              <w:t xml:space="preserve">Должностное лицо </w:t>
            </w:r>
            <w:r w:rsidRPr="00071221">
              <w:rPr>
                <w:spacing w:val="-2"/>
                <w:sz w:val="24"/>
                <w:szCs w:val="24"/>
              </w:rPr>
              <w:t>Уполномоченног</w:t>
            </w:r>
            <w:r w:rsidRPr="00813C11">
              <w:rPr>
                <w:spacing w:val="-2"/>
                <w:sz w:val="24"/>
                <w:szCs w:val="24"/>
              </w:rPr>
              <w:t>о</w:t>
            </w:r>
          </w:p>
          <w:p w:rsidR="00E356A5" w:rsidRPr="00071221" w:rsidRDefault="00E356A5" w:rsidP="00E356A5">
            <w:pPr>
              <w:pStyle w:val="TableParagraph"/>
              <w:autoSpaceDE w:val="0"/>
              <w:autoSpaceDN w:val="0"/>
              <w:spacing w:line="246" w:lineRule="exact"/>
              <w:ind w:left="108"/>
              <w:rPr>
                <w:sz w:val="24"/>
                <w:szCs w:val="24"/>
              </w:rPr>
            </w:pPr>
            <w:r w:rsidRPr="00071221">
              <w:rPr>
                <w:spacing w:val="-2"/>
                <w:sz w:val="24"/>
                <w:szCs w:val="24"/>
              </w:rPr>
              <w:t>органа,</w:t>
            </w:r>
          </w:p>
          <w:p w:rsidR="00E356A5" w:rsidRPr="00813C11" w:rsidRDefault="00E356A5" w:rsidP="00E356A5">
            <w:pPr>
              <w:pStyle w:val="TableParagraph"/>
              <w:autoSpaceDE w:val="0"/>
              <w:autoSpaceDN w:val="0"/>
              <w:spacing w:line="246" w:lineRule="exact"/>
              <w:ind w:left="108"/>
              <w:rPr>
                <w:sz w:val="24"/>
                <w:szCs w:val="24"/>
              </w:rPr>
            </w:pPr>
            <w:r w:rsidRPr="00813C11">
              <w:rPr>
                <w:spacing w:val="-2"/>
                <w:sz w:val="24"/>
                <w:szCs w:val="24"/>
              </w:rPr>
              <w:t>ответственн</w:t>
            </w:r>
            <w:r w:rsidRPr="00813C11">
              <w:rPr>
                <w:sz w:val="24"/>
                <w:szCs w:val="24"/>
              </w:rPr>
              <w:t>ое</w:t>
            </w:r>
            <w:r w:rsidRPr="00813C11">
              <w:rPr>
                <w:spacing w:val="-4"/>
                <w:sz w:val="24"/>
                <w:szCs w:val="24"/>
              </w:rPr>
              <w:t xml:space="preserve"> </w:t>
            </w:r>
            <w:r w:rsidRPr="00813C11">
              <w:rPr>
                <w:spacing w:val="-5"/>
                <w:sz w:val="24"/>
                <w:szCs w:val="24"/>
              </w:rPr>
              <w:t>за</w:t>
            </w:r>
          </w:p>
          <w:p w:rsidR="00E356A5" w:rsidRPr="00813C11" w:rsidRDefault="00E356A5" w:rsidP="00E356A5">
            <w:pPr>
              <w:pStyle w:val="TableParagraph"/>
              <w:autoSpaceDE w:val="0"/>
              <w:autoSpaceDN w:val="0"/>
              <w:spacing w:line="246" w:lineRule="exact"/>
              <w:ind w:left="108"/>
              <w:rPr>
                <w:sz w:val="24"/>
                <w:szCs w:val="24"/>
              </w:rPr>
            </w:pPr>
            <w:r w:rsidRPr="00813C11">
              <w:rPr>
                <w:spacing w:val="-2"/>
                <w:sz w:val="24"/>
                <w:szCs w:val="24"/>
              </w:rPr>
              <w:t>предоставле</w:t>
            </w:r>
            <w:r w:rsidRPr="00813C11">
              <w:rPr>
                <w:spacing w:val="-5"/>
                <w:sz w:val="24"/>
                <w:szCs w:val="24"/>
              </w:rPr>
              <w:t>ние</w:t>
            </w:r>
          </w:p>
          <w:p w:rsidR="00E356A5" w:rsidRPr="00813C11" w:rsidRDefault="00E356A5" w:rsidP="00E356A5">
            <w:pPr>
              <w:pStyle w:val="TableParagraph"/>
              <w:autoSpaceDE w:val="0"/>
              <w:autoSpaceDN w:val="0"/>
              <w:ind w:left="108" w:right="108"/>
              <w:rPr>
                <w:spacing w:val="-2"/>
                <w:sz w:val="24"/>
                <w:szCs w:val="24"/>
              </w:rPr>
            </w:pPr>
            <w:r w:rsidRPr="00813C11">
              <w:rPr>
                <w:spacing w:val="-2"/>
                <w:sz w:val="24"/>
                <w:szCs w:val="24"/>
              </w:rPr>
              <w:t>муниципаль</w:t>
            </w:r>
            <w:r w:rsidRPr="00813C11">
              <w:rPr>
                <w:sz w:val="24"/>
                <w:szCs w:val="24"/>
              </w:rPr>
              <w:t>ной</w:t>
            </w:r>
            <w:r w:rsidRPr="00813C11">
              <w:rPr>
                <w:spacing w:val="-3"/>
                <w:sz w:val="24"/>
                <w:szCs w:val="24"/>
              </w:rPr>
              <w:t xml:space="preserve"> </w:t>
            </w:r>
            <w:r w:rsidRPr="00813C11">
              <w:rPr>
                <w:spacing w:val="-2"/>
                <w:sz w:val="24"/>
                <w:szCs w:val="24"/>
              </w:rPr>
              <w:t>услуги</w:t>
            </w:r>
          </w:p>
        </w:tc>
        <w:tc>
          <w:tcPr>
            <w:tcW w:w="1911" w:type="dxa"/>
            <w:vMerge/>
          </w:tcPr>
          <w:p w:rsidR="00E356A5" w:rsidRPr="00813C11" w:rsidRDefault="00E356A5" w:rsidP="00813C11">
            <w:pPr>
              <w:pStyle w:val="TableParagraph"/>
              <w:autoSpaceDE w:val="0"/>
              <w:autoSpaceDN w:val="0"/>
              <w:spacing w:line="242" w:lineRule="auto"/>
              <w:ind w:left="445" w:hanging="332"/>
              <w:rPr>
                <w:spacing w:val="-2"/>
              </w:rPr>
            </w:pPr>
          </w:p>
        </w:tc>
        <w:tc>
          <w:tcPr>
            <w:tcW w:w="2231" w:type="dxa"/>
          </w:tcPr>
          <w:p w:rsidR="00E356A5" w:rsidRPr="00712A58" w:rsidRDefault="00E356A5" w:rsidP="00813C11">
            <w:pPr>
              <w:pStyle w:val="TableParagraph"/>
              <w:autoSpaceDE w:val="0"/>
              <w:autoSpaceDN w:val="0"/>
              <w:spacing w:line="247" w:lineRule="exact"/>
              <w:ind w:left="10"/>
              <w:jc w:val="center"/>
            </w:pPr>
            <w:r>
              <w:t>-</w:t>
            </w:r>
          </w:p>
        </w:tc>
        <w:tc>
          <w:tcPr>
            <w:tcW w:w="2826" w:type="dxa"/>
            <w:vMerge/>
          </w:tcPr>
          <w:p w:rsidR="00E356A5" w:rsidRPr="00813C11" w:rsidRDefault="00E356A5" w:rsidP="00813C11">
            <w:pPr>
              <w:pStyle w:val="TableParagraph"/>
              <w:autoSpaceDE w:val="0"/>
              <w:autoSpaceDN w:val="0"/>
              <w:ind w:left="165" w:right="162" w:firstLine="2"/>
              <w:jc w:val="center"/>
              <w:rPr>
                <w:spacing w:val="-2"/>
              </w:rPr>
            </w:pPr>
          </w:p>
        </w:tc>
      </w:tr>
      <w:tr w:rsidR="00E356A5">
        <w:trPr>
          <w:trHeight w:val="395"/>
        </w:trPr>
        <w:tc>
          <w:tcPr>
            <w:tcW w:w="1811" w:type="dxa"/>
            <w:vMerge/>
          </w:tcPr>
          <w:p w:rsidR="00E356A5" w:rsidRPr="00813C11" w:rsidRDefault="00E356A5" w:rsidP="00813C11">
            <w:pPr>
              <w:pStyle w:val="TableParagraph"/>
              <w:autoSpaceDE w:val="0"/>
              <w:autoSpaceDN w:val="0"/>
              <w:spacing w:line="270" w:lineRule="exact"/>
              <w:ind w:left="7"/>
              <w:jc w:val="center"/>
              <w:rPr>
                <w:spacing w:val="-2"/>
              </w:rPr>
            </w:pPr>
          </w:p>
        </w:tc>
        <w:tc>
          <w:tcPr>
            <w:tcW w:w="2230" w:type="dxa"/>
          </w:tcPr>
          <w:p w:rsidR="00E356A5" w:rsidRDefault="00E356A5" w:rsidP="004114A3">
            <w:pPr>
              <w:pStyle w:val="TableParagraph"/>
              <w:ind w:left="107" w:right="161"/>
              <w:rPr>
                <w:sz w:val="24"/>
              </w:rPr>
            </w:pPr>
            <w:r>
              <w:rPr>
                <w:sz w:val="24"/>
              </w:rPr>
              <w:t>Направление заявителю электронного сообщения о приеме</w:t>
            </w:r>
            <w:r w:rsidR="00EC33C1">
              <w:rPr>
                <w:sz w:val="24"/>
                <w:szCs w:val="24"/>
              </w:rPr>
              <w:t xml:space="preserve"> ходатайства</w:t>
            </w:r>
            <w:r w:rsidR="00EC33C1">
              <w:rPr>
                <w:sz w:val="24"/>
              </w:rPr>
              <w:t xml:space="preserve"> </w:t>
            </w:r>
            <w:r>
              <w:rPr>
                <w:sz w:val="24"/>
              </w:rPr>
              <w:t xml:space="preserve">к рассмотрению либо отказа в приеме </w:t>
            </w:r>
            <w:r w:rsidR="00EC33C1">
              <w:rPr>
                <w:sz w:val="24"/>
                <w:szCs w:val="24"/>
              </w:rPr>
              <w:t>ходатайства</w:t>
            </w:r>
            <w:r w:rsidR="00EC33C1">
              <w:rPr>
                <w:sz w:val="24"/>
              </w:rPr>
              <w:t xml:space="preserve"> </w:t>
            </w:r>
            <w:r>
              <w:rPr>
                <w:sz w:val="24"/>
              </w:rPr>
              <w:t>к рассмотрению</w:t>
            </w:r>
            <w:r>
              <w:rPr>
                <w:spacing w:val="-15"/>
                <w:sz w:val="24"/>
              </w:rPr>
              <w:t xml:space="preserve"> </w:t>
            </w:r>
            <w:r>
              <w:rPr>
                <w:sz w:val="24"/>
              </w:rPr>
              <w:t>с</w:t>
            </w:r>
            <w:r>
              <w:rPr>
                <w:spacing w:val="-15"/>
                <w:sz w:val="24"/>
              </w:rPr>
              <w:t xml:space="preserve"> </w:t>
            </w:r>
            <w:r>
              <w:rPr>
                <w:sz w:val="24"/>
              </w:rPr>
              <w:t xml:space="preserve">обоснованием </w:t>
            </w:r>
            <w:r>
              <w:rPr>
                <w:spacing w:val="-2"/>
                <w:sz w:val="24"/>
              </w:rPr>
              <w:t>отказа</w:t>
            </w:r>
          </w:p>
        </w:tc>
        <w:tc>
          <w:tcPr>
            <w:tcW w:w="2249" w:type="dxa"/>
            <w:vMerge/>
          </w:tcPr>
          <w:p w:rsidR="00E356A5" w:rsidRPr="00712A58" w:rsidRDefault="00E356A5" w:rsidP="00813C11">
            <w:pPr>
              <w:pStyle w:val="TableParagraph"/>
              <w:autoSpaceDE w:val="0"/>
              <w:autoSpaceDN w:val="0"/>
              <w:spacing w:line="270" w:lineRule="exact"/>
              <w:ind w:left="107"/>
              <w:jc w:val="center"/>
            </w:pPr>
          </w:p>
        </w:tc>
        <w:tc>
          <w:tcPr>
            <w:tcW w:w="1909" w:type="dxa"/>
            <w:vMerge/>
          </w:tcPr>
          <w:p w:rsidR="00E356A5" w:rsidRPr="00813C11" w:rsidRDefault="00E356A5" w:rsidP="004114A3">
            <w:pPr>
              <w:pStyle w:val="TableParagraph"/>
              <w:autoSpaceDE w:val="0"/>
              <w:autoSpaceDN w:val="0"/>
              <w:ind w:left="108" w:right="108"/>
              <w:rPr>
                <w:spacing w:val="-2"/>
                <w:sz w:val="24"/>
                <w:szCs w:val="24"/>
              </w:rPr>
            </w:pPr>
          </w:p>
        </w:tc>
        <w:tc>
          <w:tcPr>
            <w:tcW w:w="1911" w:type="dxa"/>
            <w:vMerge/>
          </w:tcPr>
          <w:p w:rsidR="00E356A5" w:rsidRPr="00813C11" w:rsidRDefault="00E356A5" w:rsidP="00813C11">
            <w:pPr>
              <w:pStyle w:val="TableParagraph"/>
              <w:autoSpaceDE w:val="0"/>
              <w:autoSpaceDN w:val="0"/>
              <w:spacing w:line="242" w:lineRule="auto"/>
              <w:ind w:left="445" w:hanging="332"/>
              <w:rPr>
                <w:spacing w:val="-2"/>
              </w:rPr>
            </w:pPr>
          </w:p>
        </w:tc>
        <w:tc>
          <w:tcPr>
            <w:tcW w:w="2231" w:type="dxa"/>
          </w:tcPr>
          <w:p w:rsidR="00E356A5" w:rsidRPr="00712A58" w:rsidRDefault="00E356A5" w:rsidP="00E356A5">
            <w:pPr>
              <w:pStyle w:val="TableParagraph"/>
              <w:ind w:left="112"/>
            </w:pPr>
            <w:r>
              <w:rPr>
                <w:spacing w:val="-2"/>
                <w:sz w:val="24"/>
              </w:rPr>
              <w:t>наличие/отсутст</w:t>
            </w:r>
            <w:r>
              <w:rPr>
                <w:sz w:val="24"/>
              </w:rPr>
              <w:t>вие оснований для</w:t>
            </w:r>
            <w:r>
              <w:rPr>
                <w:spacing w:val="-15"/>
                <w:sz w:val="24"/>
              </w:rPr>
              <w:t xml:space="preserve"> </w:t>
            </w:r>
            <w:r>
              <w:rPr>
                <w:sz w:val="24"/>
              </w:rPr>
              <w:t>отказа</w:t>
            </w:r>
            <w:r>
              <w:rPr>
                <w:spacing w:val="-15"/>
                <w:sz w:val="24"/>
              </w:rPr>
              <w:t xml:space="preserve"> </w:t>
            </w:r>
            <w:r>
              <w:rPr>
                <w:sz w:val="24"/>
              </w:rPr>
              <w:t xml:space="preserve">в </w:t>
            </w:r>
            <w:r>
              <w:rPr>
                <w:spacing w:val="-2"/>
                <w:sz w:val="24"/>
              </w:rPr>
              <w:t>приеме документов,  предусмотренны</w:t>
            </w:r>
            <w:r>
              <w:rPr>
                <w:sz w:val="24"/>
              </w:rPr>
              <w:t xml:space="preserve">х пунктом 24 </w:t>
            </w:r>
            <w:r>
              <w:rPr>
                <w:spacing w:val="-2"/>
                <w:sz w:val="24"/>
              </w:rPr>
              <w:t>Административ</w:t>
            </w:r>
            <w:r>
              <w:rPr>
                <w:sz w:val="24"/>
              </w:rPr>
              <w:t>ного регламента</w:t>
            </w:r>
          </w:p>
        </w:tc>
        <w:tc>
          <w:tcPr>
            <w:tcW w:w="2826" w:type="dxa"/>
          </w:tcPr>
          <w:p w:rsidR="00E356A5" w:rsidRDefault="00E356A5" w:rsidP="00E356A5">
            <w:pPr>
              <w:pStyle w:val="TableParagraph"/>
              <w:ind w:left="114" w:right="171"/>
              <w:rPr>
                <w:sz w:val="24"/>
              </w:rPr>
            </w:pPr>
            <w:proofErr w:type="gramStart"/>
            <w:r>
              <w:rPr>
                <w:spacing w:val="-2"/>
                <w:sz w:val="24"/>
              </w:rPr>
              <w:t>Направленное</w:t>
            </w:r>
            <w:proofErr w:type="gramEnd"/>
            <w:r>
              <w:rPr>
                <w:spacing w:val="-2"/>
                <w:sz w:val="24"/>
              </w:rPr>
              <w:t xml:space="preserve"> заявителю электронное</w:t>
            </w:r>
          </w:p>
          <w:p w:rsidR="00E356A5" w:rsidRPr="00813C11" w:rsidRDefault="00E356A5" w:rsidP="00E356A5">
            <w:pPr>
              <w:pStyle w:val="TableParagraph"/>
              <w:ind w:left="114"/>
              <w:rPr>
                <w:spacing w:val="-2"/>
              </w:rPr>
            </w:pPr>
            <w:r>
              <w:rPr>
                <w:sz w:val="24"/>
              </w:rPr>
              <w:t>сообщение</w:t>
            </w:r>
            <w:r>
              <w:rPr>
                <w:spacing w:val="-15"/>
                <w:sz w:val="24"/>
              </w:rPr>
              <w:t xml:space="preserve"> </w:t>
            </w:r>
            <w:r>
              <w:rPr>
                <w:sz w:val="24"/>
              </w:rPr>
              <w:t>о</w:t>
            </w:r>
            <w:r>
              <w:rPr>
                <w:spacing w:val="-15"/>
                <w:sz w:val="24"/>
              </w:rPr>
              <w:t xml:space="preserve"> </w:t>
            </w:r>
            <w:r>
              <w:rPr>
                <w:sz w:val="24"/>
              </w:rPr>
              <w:t xml:space="preserve">приеме  </w:t>
            </w:r>
            <w:r w:rsidR="00EC33C1">
              <w:rPr>
                <w:sz w:val="24"/>
                <w:szCs w:val="24"/>
              </w:rPr>
              <w:t>ходатайства</w:t>
            </w:r>
            <w:r>
              <w:rPr>
                <w:sz w:val="24"/>
              </w:rPr>
              <w:t xml:space="preserve"> к рассмотрению либо отказа в приеме </w:t>
            </w:r>
            <w:r w:rsidR="00EC33C1">
              <w:rPr>
                <w:sz w:val="24"/>
                <w:szCs w:val="24"/>
              </w:rPr>
              <w:t>ходатайства</w:t>
            </w:r>
            <w:r>
              <w:rPr>
                <w:sz w:val="24"/>
              </w:rPr>
              <w:t xml:space="preserve"> к р</w:t>
            </w:r>
            <w:r>
              <w:rPr>
                <w:spacing w:val="-2"/>
                <w:sz w:val="24"/>
              </w:rPr>
              <w:t>ассмотрению</w:t>
            </w:r>
          </w:p>
        </w:tc>
      </w:tr>
      <w:tr w:rsidR="004114A3">
        <w:trPr>
          <w:trHeight w:val="395"/>
        </w:trPr>
        <w:tc>
          <w:tcPr>
            <w:tcW w:w="15167" w:type="dxa"/>
            <w:gridSpan w:val="7"/>
          </w:tcPr>
          <w:p w:rsidR="004114A3" w:rsidRPr="00813C11" w:rsidRDefault="004114A3" w:rsidP="00813C11">
            <w:pPr>
              <w:pStyle w:val="TableParagraph"/>
              <w:autoSpaceDE w:val="0"/>
              <w:autoSpaceDN w:val="0"/>
              <w:ind w:left="165" w:right="162" w:firstLine="2"/>
              <w:jc w:val="center"/>
              <w:rPr>
                <w:spacing w:val="-2"/>
              </w:rPr>
            </w:pPr>
            <w:r w:rsidRPr="00813C11">
              <w:rPr>
                <w:spacing w:val="-5"/>
                <w:sz w:val="24"/>
                <w:szCs w:val="24"/>
                <w:lang w:val="en-US"/>
              </w:rPr>
              <w:lastRenderedPageBreak/>
              <w:t>2.</w:t>
            </w:r>
            <w:r w:rsidRPr="00813C11">
              <w:rPr>
                <w:sz w:val="24"/>
                <w:szCs w:val="24"/>
                <w:lang w:val="en-US"/>
              </w:rPr>
              <w:tab/>
            </w:r>
            <w:proofErr w:type="spellStart"/>
            <w:r w:rsidRPr="00813C11">
              <w:rPr>
                <w:sz w:val="24"/>
                <w:szCs w:val="24"/>
                <w:lang w:val="en-US"/>
              </w:rPr>
              <w:t>Получение</w:t>
            </w:r>
            <w:proofErr w:type="spellEnd"/>
            <w:r w:rsidRPr="00813C11">
              <w:rPr>
                <w:spacing w:val="-8"/>
                <w:sz w:val="24"/>
                <w:szCs w:val="24"/>
                <w:lang w:val="en-US"/>
              </w:rPr>
              <w:t xml:space="preserve"> </w:t>
            </w:r>
            <w:proofErr w:type="spellStart"/>
            <w:r w:rsidRPr="00813C11">
              <w:rPr>
                <w:sz w:val="24"/>
                <w:szCs w:val="24"/>
                <w:lang w:val="en-US"/>
              </w:rPr>
              <w:t>сведений</w:t>
            </w:r>
            <w:proofErr w:type="spellEnd"/>
            <w:r w:rsidRPr="00813C11">
              <w:rPr>
                <w:spacing w:val="-6"/>
                <w:sz w:val="24"/>
                <w:szCs w:val="24"/>
                <w:lang w:val="en-US"/>
              </w:rPr>
              <w:t xml:space="preserve"> </w:t>
            </w:r>
            <w:proofErr w:type="spellStart"/>
            <w:r w:rsidRPr="00813C11">
              <w:rPr>
                <w:sz w:val="24"/>
                <w:szCs w:val="24"/>
                <w:lang w:val="en-US"/>
              </w:rPr>
              <w:t>посредством</w:t>
            </w:r>
            <w:proofErr w:type="spellEnd"/>
            <w:r w:rsidRPr="00813C11">
              <w:rPr>
                <w:spacing w:val="-5"/>
                <w:sz w:val="24"/>
                <w:szCs w:val="24"/>
                <w:lang w:val="en-US"/>
              </w:rPr>
              <w:t xml:space="preserve"> </w:t>
            </w:r>
            <w:r w:rsidRPr="00813C11">
              <w:rPr>
                <w:spacing w:val="-4"/>
                <w:sz w:val="24"/>
                <w:szCs w:val="24"/>
                <w:lang w:val="en-US"/>
              </w:rPr>
              <w:t>СМЭВ</w:t>
            </w:r>
          </w:p>
        </w:tc>
      </w:tr>
      <w:tr w:rsidR="004114A3">
        <w:trPr>
          <w:trHeight w:val="395"/>
        </w:trPr>
        <w:tc>
          <w:tcPr>
            <w:tcW w:w="1811" w:type="dxa"/>
            <w:vMerge w:val="restart"/>
          </w:tcPr>
          <w:p w:rsidR="004114A3" w:rsidRPr="00071221" w:rsidRDefault="004114A3" w:rsidP="00813C11">
            <w:pPr>
              <w:pStyle w:val="TableParagraph"/>
              <w:autoSpaceDE w:val="0"/>
              <w:autoSpaceDN w:val="0"/>
              <w:spacing w:line="258" w:lineRule="exact"/>
              <w:ind w:left="110"/>
              <w:rPr>
                <w:sz w:val="24"/>
                <w:szCs w:val="24"/>
              </w:rPr>
            </w:pPr>
            <w:r w:rsidRPr="00071221">
              <w:rPr>
                <w:spacing w:val="-2"/>
                <w:sz w:val="24"/>
                <w:szCs w:val="24"/>
              </w:rPr>
              <w:t>Пакет</w:t>
            </w:r>
            <w:r w:rsidRPr="00813C11">
              <w:rPr>
                <w:spacing w:val="-2"/>
                <w:sz w:val="24"/>
                <w:szCs w:val="24"/>
              </w:rPr>
              <w:t xml:space="preserve"> </w:t>
            </w:r>
            <w:r w:rsidRPr="00071221">
              <w:rPr>
                <w:spacing w:val="-2"/>
                <w:sz w:val="24"/>
                <w:szCs w:val="24"/>
              </w:rPr>
              <w:t>зарегистрированных</w:t>
            </w:r>
            <w:r w:rsidRPr="00813C11">
              <w:rPr>
                <w:spacing w:val="-2"/>
                <w:sz w:val="24"/>
                <w:szCs w:val="24"/>
              </w:rPr>
              <w:t xml:space="preserve"> </w:t>
            </w:r>
            <w:r w:rsidRPr="00071221">
              <w:rPr>
                <w:spacing w:val="-2"/>
                <w:sz w:val="24"/>
                <w:szCs w:val="24"/>
              </w:rPr>
              <w:t>документов,</w:t>
            </w:r>
            <w:r w:rsidRPr="00813C11">
              <w:rPr>
                <w:spacing w:val="-2"/>
                <w:sz w:val="24"/>
                <w:szCs w:val="24"/>
              </w:rPr>
              <w:t xml:space="preserve"> </w:t>
            </w:r>
            <w:r w:rsidRPr="00071221">
              <w:rPr>
                <w:spacing w:val="-2"/>
                <w:sz w:val="24"/>
                <w:szCs w:val="24"/>
              </w:rPr>
              <w:t>поступивших</w:t>
            </w:r>
          </w:p>
          <w:p w:rsidR="004114A3" w:rsidRPr="00071221" w:rsidRDefault="004114A3" w:rsidP="00813C11">
            <w:pPr>
              <w:pStyle w:val="TableParagraph"/>
              <w:autoSpaceDE w:val="0"/>
              <w:autoSpaceDN w:val="0"/>
              <w:spacing w:line="256" w:lineRule="exact"/>
              <w:ind w:left="110"/>
              <w:rPr>
                <w:sz w:val="24"/>
                <w:szCs w:val="24"/>
              </w:rPr>
            </w:pPr>
            <w:r w:rsidRPr="00071221">
              <w:rPr>
                <w:w w:val="95"/>
                <w:sz w:val="24"/>
                <w:szCs w:val="24"/>
              </w:rPr>
              <w:t>должностному</w:t>
            </w:r>
            <w:r w:rsidRPr="00071221">
              <w:rPr>
                <w:spacing w:val="54"/>
                <w:sz w:val="24"/>
                <w:szCs w:val="24"/>
              </w:rPr>
              <w:t xml:space="preserve"> </w:t>
            </w:r>
            <w:r w:rsidRPr="00071221">
              <w:rPr>
                <w:spacing w:val="-4"/>
                <w:sz w:val="24"/>
                <w:szCs w:val="24"/>
              </w:rPr>
              <w:t>лицу,</w:t>
            </w:r>
          </w:p>
          <w:p w:rsidR="004114A3" w:rsidRPr="00071221" w:rsidRDefault="004114A3" w:rsidP="00813C11">
            <w:pPr>
              <w:pStyle w:val="TableParagraph"/>
              <w:autoSpaceDE w:val="0"/>
              <w:autoSpaceDN w:val="0"/>
              <w:spacing w:line="256" w:lineRule="exact"/>
              <w:ind w:left="110"/>
              <w:rPr>
                <w:sz w:val="24"/>
                <w:szCs w:val="24"/>
              </w:rPr>
            </w:pPr>
            <w:r w:rsidRPr="00071221">
              <w:rPr>
                <w:w w:val="95"/>
                <w:sz w:val="24"/>
                <w:szCs w:val="24"/>
              </w:rPr>
              <w:t>ответственному</w:t>
            </w:r>
            <w:r w:rsidRPr="00071221">
              <w:rPr>
                <w:spacing w:val="59"/>
                <w:sz w:val="24"/>
                <w:szCs w:val="24"/>
              </w:rPr>
              <w:t xml:space="preserve"> </w:t>
            </w:r>
            <w:r w:rsidRPr="00071221">
              <w:rPr>
                <w:spacing w:val="-5"/>
                <w:sz w:val="24"/>
                <w:szCs w:val="24"/>
              </w:rPr>
              <w:t>за</w:t>
            </w:r>
          </w:p>
          <w:p w:rsidR="004114A3" w:rsidRPr="00071221" w:rsidRDefault="004114A3" w:rsidP="00813C11">
            <w:pPr>
              <w:pStyle w:val="TableParagraph"/>
              <w:autoSpaceDE w:val="0"/>
              <w:autoSpaceDN w:val="0"/>
              <w:spacing w:line="256" w:lineRule="exact"/>
              <w:ind w:left="110"/>
              <w:rPr>
                <w:sz w:val="24"/>
                <w:szCs w:val="24"/>
              </w:rPr>
            </w:pPr>
            <w:r w:rsidRPr="00071221">
              <w:rPr>
                <w:spacing w:val="-2"/>
                <w:sz w:val="24"/>
                <w:szCs w:val="24"/>
              </w:rPr>
              <w:t>предоставление</w:t>
            </w:r>
          </w:p>
          <w:p w:rsidR="004114A3" w:rsidRPr="00071221" w:rsidRDefault="004114A3" w:rsidP="00813C11">
            <w:pPr>
              <w:pStyle w:val="TableParagraph"/>
              <w:autoSpaceDE w:val="0"/>
              <w:autoSpaceDN w:val="0"/>
              <w:spacing w:line="256" w:lineRule="exact"/>
              <w:ind w:left="110"/>
              <w:rPr>
                <w:sz w:val="24"/>
                <w:szCs w:val="24"/>
              </w:rPr>
            </w:pPr>
            <w:r w:rsidRPr="00071221">
              <w:rPr>
                <w:sz w:val="24"/>
                <w:szCs w:val="24"/>
              </w:rPr>
              <w:t>муниципальной</w:t>
            </w:r>
            <w:r w:rsidRPr="00813C11">
              <w:rPr>
                <w:sz w:val="24"/>
                <w:szCs w:val="24"/>
              </w:rPr>
              <w:t xml:space="preserve"> </w:t>
            </w:r>
            <w:r w:rsidRPr="00071221">
              <w:rPr>
                <w:spacing w:val="-2"/>
                <w:sz w:val="24"/>
                <w:szCs w:val="24"/>
              </w:rPr>
              <w:t>услуги</w:t>
            </w:r>
          </w:p>
        </w:tc>
        <w:tc>
          <w:tcPr>
            <w:tcW w:w="2230" w:type="dxa"/>
          </w:tcPr>
          <w:p w:rsidR="004114A3" w:rsidRPr="00071221" w:rsidRDefault="004114A3" w:rsidP="00813C11">
            <w:pPr>
              <w:pStyle w:val="TableParagraph"/>
              <w:autoSpaceDE w:val="0"/>
              <w:autoSpaceDN w:val="0"/>
              <w:spacing w:line="258" w:lineRule="exact"/>
              <w:ind w:left="110"/>
              <w:rPr>
                <w:sz w:val="24"/>
                <w:szCs w:val="24"/>
              </w:rPr>
            </w:pPr>
            <w:r w:rsidRPr="00071221">
              <w:rPr>
                <w:spacing w:val="-2"/>
                <w:sz w:val="24"/>
                <w:szCs w:val="24"/>
              </w:rPr>
              <w:t>направление</w:t>
            </w:r>
          </w:p>
          <w:p w:rsidR="004114A3" w:rsidRPr="00071221" w:rsidRDefault="004114A3" w:rsidP="00813C11">
            <w:pPr>
              <w:pStyle w:val="TableParagraph"/>
              <w:autoSpaceDE w:val="0"/>
              <w:autoSpaceDN w:val="0"/>
              <w:spacing w:line="256" w:lineRule="exact"/>
              <w:ind w:left="110"/>
              <w:rPr>
                <w:sz w:val="24"/>
                <w:szCs w:val="24"/>
              </w:rPr>
            </w:pPr>
            <w:r w:rsidRPr="00071221">
              <w:rPr>
                <w:spacing w:val="-2"/>
                <w:sz w:val="24"/>
                <w:szCs w:val="24"/>
              </w:rPr>
              <w:t>межведомственных</w:t>
            </w:r>
          </w:p>
          <w:p w:rsidR="004114A3" w:rsidRPr="00071221" w:rsidRDefault="004114A3" w:rsidP="00813C11">
            <w:pPr>
              <w:pStyle w:val="TableParagraph"/>
              <w:autoSpaceDE w:val="0"/>
              <w:autoSpaceDN w:val="0"/>
              <w:spacing w:line="256" w:lineRule="exact"/>
              <w:ind w:left="110"/>
              <w:rPr>
                <w:sz w:val="24"/>
                <w:szCs w:val="24"/>
              </w:rPr>
            </w:pPr>
            <w:r w:rsidRPr="00071221">
              <w:rPr>
                <w:sz w:val="24"/>
                <w:szCs w:val="24"/>
              </w:rPr>
              <w:t>запросов</w:t>
            </w:r>
            <w:r w:rsidRPr="00071221">
              <w:rPr>
                <w:spacing w:val="-5"/>
                <w:sz w:val="24"/>
                <w:szCs w:val="24"/>
              </w:rPr>
              <w:t xml:space="preserve"> </w:t>
            </w:r>
            <w:r w:rsidRPr="00071221">
              <w:rPr>
                <w:sz w:val="24"/>
                <w:szCs w:val="24"/>
              </w:rPr>
              <w:t>в</w:t>
            </w:r>
            <w:r w:rsidRPr="00071221">
              <w:rPr>
                <w:spacing w:val="-6"/>
                <w:sz w:val="24"/>
                <w:szCs w:val="24"/>
              </w:rPr>
              <w:t xml:space="preserve"> </w:t>
            </w:r>
            <w:r w:rsidRPr="00071221">
              <w:rPr>
                <w:sz w:val="24"/>
                <w:szCs w:val="24"/>
              </w:rPr>
              <w:t>органы</w:t>
            </w:r>
            <w:r w:rsidRPr="00071221">
              <w:rPr>
                <w:spacing w:val="-4"/>
                <w:sz w:val="24"/>
                <w:szCs w:val="24"/>
              </w:rPr>
              <w:t xml:space="preserve"> </w:t>
            </w:r>
            <w:r w:rsidRPr="00071221">
              <w:rPr>
                <w:spacing w:val="-10"/>
                <w:sz w:val="24"/>
                <w:szCs w:val="24"/>
              </w:rPr>
              <w:t>и</w:t>
            </w:r>
          </w:p>
          <w:p w:rsidR="004114A3" w:rsidRPr="00813C11" w:rsidRDefault="004114A3" w:rsidP="00813C11">
            <w:pPr>
              <w:pStyle w:val="TableParagraph"/>
              <w:autoSpaceDE w:val="0"/>
              <w:autoSpaceDN w:val="0"/>
              <w:spacing w:line="256" w:lineRule="exact"/>
              <w:ind w:left="110"/>
              <w:rPr>
                <w:sz w:val="24"/>
                <w:szCs w:val="24"/>
                <w:lang w:val="en-US"/>
              </w:rPr>
            </w:pPr>
            <w:proofErr w:type="spellStart"/>
            <w:r w:rsidRPr="00813C11">
              <w:rPr>
                <w:spacing w:val="-2"/>
                <w:sz w:val="24"/>
                <w:szCs w:val="24"/>
                <w:lang w:val="en-US"/>
              </w:rPr>
              <w:t>организации</w:t>
            </w:r>
            <w:proofErr w:type="spellEnd"/>
          </w:p>
        </w:tc>
        <w:tc>
          <w:tcPr>
            <w:tcW w:w="2249" w:type="dxa"/>
          </w:tcPr>
          <w:p w:rsidR="004114A3" w:rsidRPr="00071221" w:rsidRDefault="004114A3" w:rsidP="00813C11">
            <w:pPr>
              <w:pStyle w:val="TableParagraph"/>
              <w:autoSpaceDE w:val="0"/>
              <w:autoSpaceDN w:val="0"/>
              <w:spacing w:line="258" w:lineRule="exact"/>
              <w:ind w:left="108"/>
              <w:rPr>
                <w:sz w:val="24"/>
                <w:szCs w:val="24"/>
              </w:rPr>
            </w:pPr>
            <w:r w:rsidRPr="00071221">
              <w:rPr>
                <w:sz w:val="24"/>
                <w:szCs w:val="24"/>
              </w:rPr>
              <w:t>в</w:t>
            </w:r>
            <w:r w:rsidRPr="00071221">
              <w:rPr>
                <w:spacing w:val="-3"/>
                <w:sz w:val="24"/>
                <w:szCs w:val="24"/>
              </w:rPr>
              <w:t xml:space="preserve"> </w:t>
            </w:r>
            <w:r w:rsidRPr="00071221">
              <w:rPr>
                <w:spacing w:val="-4"/>
                <w:sz w:val="24"/>
                <w:szCs w:val="24"/>
              </w:rPr>
              <w:t>день</w:t>
            </w:r>
          </w:p>
          <w:p w:rsidR="004114A3" w:rsidRPr="00071221" w:rsidRDefault="004114A3" w:rsidP="00813C11">
            <w:pPr>
              <w:pStyle w:val="TableParagraph"/>
              <w:autoSpaceDE w:val="0"/>
              <w:autoSpaceDN w:val="0"/>
              <w:spacing w:line="256" w:lineRule="exact"/>
              <w:ind w:left="108"/>
              <w:rPr>
                <w:sz w:val="24"/>
                <w:szCs w:val="24"/>
              </w:rPr>
            </w:pPr>
            <w:r w:rsidRPr="00071221">
              <w:rPr>
                <w:spacing w:val="-2"/>
                <w:sz w:val="24"/>
                <w:szCs w:val="24"/>
              </w:rPr>
              <w:t>регистрации</w:t>
            </w:r>
          </w:p>
          <w:p w:rsidR="004114A3" w:rsidRPr="00071221" w:rsidRDefault="00EC33C1" w:rsidP="00813C11">
            <w:pPr>
              <w:pStyle w:val="TableParagraph"/>
              <w:autoSpaceDE w:val="0"/>
              <w:autoSpaceDN w:val="0"/>
              <w:spacing w:line="256" w:lineRule="exact"/>
              <w:ind w:left="108"/>
              <w:rPr>
                <w:sz w:val="24"/>
                <w:szCs w:val="24"/>
              </w:rPr>
            </w:pPr>
            <w:r>
              <w:rPr>
                <w:sz w:val="24"/>
                <w:szCs w:val="24"/>
              </w:rPr>
              <w:t>ходатайства</w:t>
            </w:r>
            <w:r w:rsidR="004114A3" w:rsidRPr="00071221">
              <w:rPr>
                <w:spacing w:val="-14"/>
                <w:sz w:val="24"/>
                <w:szCs w:val="24"/>
              </w:rPr>
              <w:t xml:space="preserve"> </w:t>
            </w:r>
            <w:r w:rsidR="004114A3" w:rsidRPr="00071221">
              <w:rPr>
                <w:spacing w:val="-10"/>
                <w:sz w:val="24"/>
                <w:szCs w:val="24"/>
              </w:rPr>
              <w:t>и</w:t>
            </w:r>
          </w:p>
          <w:p w:rsidR="004114A3" w:rsidRPr="00071221" w:rsidRDefault="004114A3" w:rsidP="00813C11">
            <w:pPr>
              <w:pStyle w:val="TableParagraph"/>
              <w:autoSpaceDE w:val="0"/>
              <w:autoSpaceDN w:val="0"/>
              <w:spacing w:line="256" w:lineRule="exact"/>
              <w:ind w:left="108"/>
              <w:rPr>
                <w:sz w:val="24"/>
                <w:szCs w:val="24"/>
              </w:rPr>
            </w:pPr>
            <w:r w:rsidRPr="00071221">
              <w:rPr>
                <w:spacing w:val="-2"/>
                <w:sz w:val="24"/>
                <w:szCs w:val="24"/>
              </w:rPr>
              <w:t>документов</w:t>
            </w:r>
          </w:p>
        </w:tc>
        <w:tc>
          <w:tcPr>
            <w:tcW w:w="1909" w:type="dxa"/>
            <w:vMerge w:val="restart"/>
          </w:tcPr>
          <w:p w:rsidR="004114A3" w:rsidRPr="00071221" w:rsidRDefault="004114A3" w:rsidP="00813C11">
            <w:pPr>
              <w:pStyle w:val="TableParagraph"/>
              <w:autoSpaceDE w:val="0"/>
              <w:autoSpaceDN w:val="0"/>
              <w:spacing w:line="250" w:lineRule="exact"/>
              <w:ind w:left="108"/>
              <w:rPr>
                <w:sz w:val="24"/>
                <w:szCs w:val="24"/>
              </w:rPr>
            </w:pPr>
            <w:r w:rsidRPr="00071221">
              <w:rPr>
                <w:spacing w:val="-2"/>
                <w:sz w:val="24"/>
                <w:szCs w:val="24"/>
              </w:rPr>
              <w:t>должностное</w:t>
            </w:r>
          </w:p>
          <w:p w:rsidR="004114A3" w:rsidRPr="00071221" w:rsidRDefault="004114A3" w:rsidP="00813C11">
            <w:pPr>
              <w:pStyle w:val="TableParagraph"/>
              <w:autoSpaceDE w:val="0"/>
              <w:autoSpaceDN w:val="0"/>
              <w:spacing w:line="246" w:lineRule="exact"/>
              <w:ind w:left="108"/>
              <w:rPr>
                <w:sz w:val="24"/>
                <w:szCs w:val="24"/>
              </w:rPr>
            </w:pPr>
            <w:r w:rsidRPr="00071221">
              <w:rPr>
                <w:spacing w:val="-4"/>
                <w:sz w:val="24"/>
                <w:szCs w:val="24"/>
              </w:rPr>
              <w:t>лицо</w:t>
            </w:r>
          </w:p>
          <w:p w:rsidR="004114A3" w:rsidRPr="00813C11" w:rsidRDefault="004114A3" w:rsidP="00813C11">
            <w:pPr>
              <w:pStyle w:val="TableParagraph"/>
              <w:autoSpaceDE w:val="0"/>
              <w:autoSpaceDN w:val="0"/>
              <w:spacing w:line="246" w:lineRule="exact"/>
              <w:ind w:left="108"/>
              <w:rPr>
                <w:sz w:val="24"/>
                <w:szCs w:val="24"/>
              </w:rPr>
            </w:pPr>
            <w:r w:rsidRPr="00071221">
              <w:rPr>
                <w:spacing w:val="-2"/>
                <w:sz w:val="24"/>
                <w:szCs w:val="24"/>
              </w:rPr>
              <w:t>Уполномоченног</w:t>
            </w:r>
            <w:r w:rsidRPr="00813C11">
              <w:rPr>
                <w:spacing w:val="-2"/>
                <w:sz w:val="24"/>
                <w:szCs w:val="24"/>
              </w:rPr>
              <w:t>о</w:t>
            </w:r>
          </w:p>
          <w:p w:rsidR="004114A3" w:rsidRPr="00071221" w:rsidRDefault="004114A3" w:rsidP="00813C11">
            <w:pPr>
              <w:pStyle w:val="TableParagraph"/>
              <w:autoSpaceDE w:val="0"/>
              <w:autoSpaceDN w:val="0"/>
              <w:spacing w:line="246" w:lineRule="exact"/>
              <w:ind w:left="108"/>
              <w:rPr>
                <w:sz w:val="24"/>
                <w:szCs w:val="24"/>
              </w:rPr>
            </w:pPr>
            <w:r w:rsidRPr="00071221">
              <w:rPr>
                <w:spacing w:val="-2"/>
                <w:sz w:val="24"/>
                <w:szCs w:val="24"/>
              </w:rPr>
              <w:t>органа,</w:t>
            </w:r>
          </w:p>
          <w:p w:rsidR="004114A3" w:rsidRPr="00813C11" w:rsidRDefault="004114A3" w:rsidP="00813C11">
            <w:pPr>
              <w:pStyle w:val="TableParagraph"/>
              <w:autoSpaceDE w:val="0"/>
              <w:autoSpaceDN w:val="0"/>
              <w:spacing w:line="246" w:lineRule="exact"/>
              <w:ind w:left="108"/>
              <w:rPr>
                <w:sz w:val="24"/>
                <w:szCs w:val="24"/>
              </w:rPr>
            </w:pPr>
            <w:r w:rsidRPr="00813C11">
              <w:rPr>
                <w:spacing w:val="-2"/>
                <w:sz w:val="24"/>
                <w:szCs w:val="24"/>
              </w:rPr>
              <w:t>ответственн</w:t>
            </w:r>
            <w:r w:rsidRPr="00813C11">
              <w:rPr>
                <w:sz w:val="24"/>
                <w:szCs w:val="24"/>
              </w:rPr>
              <w:t>ое</w:t>
            </w:r>
            <w:r w:rsidRPr="00813C11">
              <w:rPr>
                <w:spacing w:val="-4"/>
                <w:sz w:val="24"/>
                <w:szCs w:val="24"/>
              </w:rPr>
              <w:t xml:space="preserve"> </w:t>
            </w:r>
            <w:r w:rsidRPr="00813C11">
              <w:rPr>
                <w:spacing w:val="-5"/>
                <w:sz w:val="24"/>
                <w:szCs w:val="24"/>
              </w:rPr>
              <w:t>за</w:t>
            </w:r>
          </w:p>
          <w:p w:rsidR="004114A3" w:rsidRPr="00813C11" w:rsidRDefault="004114A3" w:rsidP="00813C11">
            <w:pPr>
              <w:pStyle w:val="TableParagraph"/>
              <w:autoSpaceDE w:val="0"/>
              <w:autoSpaceDN w:val="0"/>
              <w:spacing w:line="246" w:lineRule="exact"/>
              <w:ind w:left="108"/>
              <w:rPr>
                <w:sz w:val="24"/>
                <w:szCs w:val="24"/>
              </w:rPr>
            </w:pPr>
            <w:r w:rsidRPr="00813C11">
              <w:rPr>
                <w:spacing w:val="-2"/>
                <w:sz w:val="24"/>
                <w:szCs w:val="24"/>
              </w:rPr>
              <w:t>предоставле</w:t>
            </w:r>
            <w:r w:rsidRPr="00813C11">
              <w:rPr>
                <w:spacing w:val="-5"/>
                <w:sz w:val="24"/>
                <w:szCs w:val="24"/>
              </w:rPr>
              <w:t>ние</w:t>
            </w:r>
          </w:p>
          <w:p w:rsidR="004114A3" w:rsidRPr="00813C11" w:rsidRDefault="004114A3" w:rsidP="00813C11">
            <w:pPr>
              <w:pStyle w:val="TableParagraph"/>
              <w:autoSpaceDE w:val="0"/>
              <w:autoSpaceDN w:val="0"/>
              <w:spacing w:line="246" w:lineRule="exact"/>
              <w:ind w:left="108"/>
              <w:rPr>
                <w:sz w:val="24"/>
                <w:szCs w:val="24"/>
              </w:rPr>
            </w:pPr>
            <w:r w:rsidRPr="00813C11">
              <w:rPr>
                <w:spacing w:val="-2"/>
                <w:sz w:val="24"/>
                <w:szCs w:val="24"/>
              </w:rPr>
              <w:t>муниципаль</w:t>
            </w:r>
            <w:r w:rsidRPr="00813C11">
              <w:rPr>
                <w:sz w:val="24"/>
                <w:szCs w:val="24"/>
              </w:rPr>
              <w:t>ной</w:t>
            </w:r>
            <w:r w:rsidRPr="00813C11">
              <w:rPr>
                <w:spacing w:val="-3"/>
                <w:sz w:val="24"/>
                <w:szCs w:val="24"/>
              </w:rPr>
              <w:t xml:space="preserve"> </w:t>
            </w:r>
            <w:r w:rsidRPr="00813C11">
              <w:rPr>
                <w:spacing w:val="-2"/>
                <w:sz w:val="24"/>
                <w:szCs w:val="24"/>
              </w:rPr>
              <w:t>услуги</w:t>
            </w:r>
          </w:p>
        </w:tc>
        <w:tc>
          <w:tcPr>
            <w:tcW w:w="1911" w:type="dxa"/>
            <w:vMerge w:val="restart"/>
          </w:tcPr>
          <w:p w:rsidR="004114A3" w:rsidRPr="00071221" w:rsidRDefault="004114A3" w:rsidP="00813C11">
            <w:pPr>
              <w:pStyle w:val="TableParagraph"/>
              <w:autoSpaceDE w:val="0"/>
              <w:autoSpaceDN w:val="0"/>
              <w:spacing w:line="250" w:lineRule="exact"/>
              <w:ind w:left="111"/>
              <w:rPr>
                <w:sz w:val="24"/>
                <w:szCs w:val="24"/>
              </w:rPr>
            </w:pPr>
            <w:proofErr w:type="spellStart"/>
            <w:r w:rsidRPr="00071221">
              <w:rPr>
                <w:spacing w:val="-2"/>
                <w:sz w:val="24"/>
                <w:szCs w:val="24"/>
              </w:rPr>
              <w:t>Уполномоченны</w:t>
            </w:r>
            <w:proofErr w:type="spellEnd"/>
          </w:p>
          <w:p w:rsidR="00E356A5" w:rsidRPr="00071221" w:rsidRDefault="004114A3" w:rsidP="00E356A5">
            <w:pPr>
              <w:pStyle w:val="TableParagraph"/>
              <w:autoSpaceDE w:val="0"/>
              <w:autoSpaceDN w:val="0"/>
              <w:spacing w:line="246" w:lineRule="exact"/>
              <w:ind w:left="111"/>
              <w:rPr>
                <w:spacing w:val="-4"/>
                <w:sz w:val="24"/>
                <w:szCs w:val="24"/>
              </w:rPr>
            </w:pPr>
            <w:proofErr w:type="spellStart"/>
            <w:proofErr w:type="gramStart"/>
            <w:r w:rsidRPr="00071221">
              <w:rPr>
                <w:sz w:val="24"/>
                <w:szCs w:val="24"/>
              </w:rPr>
              <w:t>й</w:t>
            </w:r>
            <w:proofErr w:type="spellEnd"/>
            <w:r w:rsidRPr="00071221">
              <w:rPr>
                <w:spacing w:val="-2"/>
                <w:sz w:val="24"/>
                <w:szCs w:val="24"/>
              </w:rPr>
              <w:t xml:space="preserve"> </w:t>
            </w:r>
            <w:r w:rsidRPr="00071221">
              <w:rPr>
                <w:sz w:val="24"/>
                <w:szCs w:val="24"/>
              </w:rPr>
              <w:t>орган)</w:t>
            </w:r>
            <w:r w:rsidRPr="00071221">
              <w:rPr>
                <w:spacing w:val="-2"/>
                <w:sz w:val="24"/>
                <w:szCs w:val="24"/>
              </w:rPr>
              <w:t xml:space="preserve"> /ГИС</w:t>
            </w:r>
            <w:r w:rsidR="00E356A5">
              <w:rPr>
                <w:spacing w:val="-2"/>
                <w:sz w:val="24"/>
                <w:szCs w:val="24"/>
              </w:rPr>
              <w:t>/</w:t>
            </w:r>
            <w:proofErr w:type="gramEnd"/>
          </w:p>
          <w:p w:rsidR="004114A3" w:rsidRPr="00071221" w:rsidRDefault="004114A3" w:rsidP="00813C11">
            <w:pPr>
              <w:pStyle w:val="TableParagraph"/>
              <w:autoSpaceDE w:val="0"/>
              <w:autoSpaceDN w:val="0"/>
              <w:spacing w:line="246" w:lineRule="exact"/>
              <w:ind w:left="111"/>
              <w:rPr>
                <w:sz w:val="24"/>
                <w:szCs w:val="24"/>
              </w:rPr>
            </w:pPr>
            <w:r w:rsidRPr="00071221">
              <w:rPr>
                <w:spacing w:val="-4"/>
                <w:sz w:val="24"/>
                <w:szCs w:val="24"/>
              </w:rPr>
              <w:t>СМЭВ</w:t>
            </w:r>
          </w:p>
        </w:tc>
        <w:tc>
          <w:tcPr>
            <w:tcW w:w="2231" w:type="dxa"/>
          </w:tcPr>
          <w:p w:rsidR="004114A3" w:rsidRPr="00813C11" w:rsidRDefault="004114A3" w:rsidP="00813C11">
            <w:pPr>
              <w:pStyle w:val="TableParagraph"/>
              <w:autoSpaceDE w:val="0"/>
              <w:autoSpaceDN w:val="0"/>
              <w:spacing w:line="258" w:lineRule="exact"/>
              <w:ind w:left="111"/>
              <w:rPr>
                <w:sz w:val="24"/>
                <w:szCs w:val="24"/>
              </w:rPr>
            </w:pPr>
            <w:r w:rsidRPr="00813C11">
              <w:rPr>
                <w:spacing w:val="-2"/>
                <w:sz w:val="24"/>
                <w:szCs w:val="24"/>
              </w:rPr>
              <w:t>Отсутствие документо</w:t>
            </w:r>
            <w:r w:rsidRPr="00813C11">
              <w:rPr>
                <w:spacing w:val="-5"/>
                <w:sz w:val="24"/>
                <w:szCs w:val="24"/>
              </w:rPr>
              <w:t xml:space="preserve">в, </w:t>
            </w:r>
            <w:r w:rsidRPr="00813C11">
              <w:rPr>
                <w:spacing w:val="-2"/>
                <w:sz w:val="24"/>
                <w:szCs w:val="24"/>
              </w:rPr>
              <w:t>необходим</w:t>
            </w:r>
            <w:r w:rsidRPr="00813C11">
              <w:rPr>
                <w:sz w:val="24"/>
                <w:szCs w:val="24"/>
              </w:rPr>
              <w:t>ых</w:t>
            </w:r>
            <w:r w:rsidRPr="00813C11">
              <w:rPr>
                <w:spacing w:val="-2"/>
                <w:sz w:val="24"/>
                <w:szCs w:val="24"/>
              </w:rPr>
              <w:t xml:space="preserve"> </w:t>
            </w:r>
            <w:r w:rsidRPr="00813C11">
              <w:rPr>
                <w:spacing w:val="-5"/>
                <w:sz w:val="24"/>
                <w:szCs w:val="24"/>
              </w:rPr>
              <w:t xml:space="preserve">для </w:t>
            </w:r>
            <w:r w:rsidRPr="00813C11">
              <w:rPr>
                <w:spacing w:val="-2"/>
                <w:sz w:val="24"/>
                <w:szCs w:val="24"/>
              </w:rPr>
              <w:t>предоставл</w:t>
            </w:r>
            <w:r w:rsidRPr="00813C11">
              <w:rPr>
                <w:spacing w:val="-4"/>
                <w:sz w:val="24"/>
                <w:szCs w:val="24"/>
              </w:rPr>
              <w:t>ения</w:t>
            </w:r>
          </w:p>
          <w:p w:rsidR="004114A3" w:rsidRPr="00813C11" w:rsidRDefault="004114A3" w:rsidP="00813C11">
            <w:pPr>
              <w:pStyle w:val="TableParagraph"/>
              <w:autoSpaceDE w:val="0"/>
              <w:autoSpaceDN w:val="0"/>
              <w:spacing w:line="255" w:lineRule="exact"/>
              <w:ind w:left="111"/>
              <w:rPr>
                <w:sz w:val="24"/>
                <w:szCs w:val="24"/>
              </w:rPr>
            </w:pPr>
            <w:r w:rsidRPr="00813C11">
              <w:rPr>
                <w:spacing w:val="-2"/>
                <w:sz w:val="24"/>
                <w:szCs w:val="24"/>
              </w:rPr>
              <w:t>муниципальной</w:t>
            </w:r>
          </w:p>
          <w:p w:rsidR="004114A3" w:rsidRPr="00813C11" w:rsidRDefault="004114A3" w:rsidP="009B1089">
            <w:pPr>
              <w:pStyle w:val="TableParagraph"/>
              <w:autoSpaceDE w:val="0"/>
              <w:autoSpaceDN w:val="0"/>
              <w:ind w:left="111" w:right="154"/>
              <w:rPr>
                <w:sz w:val="24"/>
                <w:szCs w:val="24"/>
              </w:rPr>
            </w:pPr>
            <w:r w:rsidRPr="00813C11">
              <w:rPr>
                <w:spacing w:val="-2"/>
                <w:sz w:val="24"/>
                <w:szCs w:val="24"/>
              </w:rPr>
              <w:t>услуги, находящих</w:t>
            </w:r>
            <w:r w:rsidRPr="00813C11">
              <w:rPr>
                <w:sz w:val="24"/>
                <w:szCs w:val="24"/>
              </w:rPr>
              <w:t xml:space="preserve">ся в </w:t>
            </w:r>
            <w:r w:rsidRPr="00813C11">
              <w:rPr>
                <w:spacing w:val="-2"/>
                <w:sz w:val="24"/>
                <w:szCs w:val="24"/>
              </w:rPr>
              <w:t>распоряже</w:t>
            </w:r>
            <w:r w:rsidRPr="00813C11">
              <w:rPr>
                <w:spacing w:val="-4"/>
                <w:sz w:val="24"/>
                <w:szCs w:val="24"/>
              </w:rPr>
              <w:t xml:space="preserve">нии </w:t>
            </w:r>
            <w:r w:rsidRPr="00813C11">
              <w:rPr>
                <w:spacing w:val="-2"/>
                <w:sz w:val="24"/>
                <w:szCs w:val="24"/>
              </w:rPr>
              <w:t>государственных органов (организац</w:t>
            </w:r>
            <w:r w:rsidRPr="00813C11">
              <w:rPr>
                <w:spacing w:val="-5"/>
                <w:sz w:val="24"/>
                <w:szCs w:val="24"/>
              </w:rPr>
              <w:t>ий)</w:t>
            </w:r>
          </w:p>
        </w:tc>
        <w:tc>
          <w:tcPr>
            <w:tcW w:w="2826" w:type="dxa"/>
          </w:tcPr>
          <w:p w:rsidR="004114A3" w:rsidRPr="00071221" w:rsidRDefault="004114A3" w:rsidP="00813C11">
            <w:pPr>
              <w:pStyle w:val="TableParagraph"/>
              <w:autoSpaceDE w:val="0"/>
              <w:autoSpaceDN w:val="0"/>
              <w:spacing w:line="258" w:lineRule="exact"/>
              <w:ind w:left="112"/>
              <w:rPr>
                <w:sz w:val="24"/>
                <w:szCs w:val="24"/>
              </w:rPr>
            </w:pPr>
            <w:r w:rsidRPr="00071221">
              <w:rPr>
                <w:spacing w:val="-2"/>
                <w:sz w:val="24"/>
                <w:szCs w:val="24"/>
              </w:rPr>
              <w:t>направление</w:t>
            </w:r>
          </w:p>
          <w:p w:rsidR="004114A3" w:rsidRPr="00071221" w:rsidRDefault="004114A3" w:rsidP="00813C11">
            <w:pPr>
              <w:pStyle w:val="TableParagraph"/>
              <w:autoSpaceDE w:val="0"/>
              <w:autoSpaceDN w:val="0"/>
              <w:spacing w:line="256" w:lineRule="exact"/>
              <w:ind w:left="112"/>
              <w:rPr>
                <w:sz w:val="24"/>
                <w:szCs w:val="24"/>
              </w:rPr>
            </w:pPr>
            <w:r w:rsidRPr="00071221">
              <w:rPr>
                <w:spacing w:val="-2"/>
                <w:sz w:val="24"/>
                <w:szCs w:val="24"/>
              </w:rPr>
              <w:t>межведомственн</w:t>
            </w:r>
            <w:r w:rsidRPr="00071221">
              <w:rPr>
                <w:sz w:val="24"/>
                <w:szCs w:val="24"/>
              </w:rPr>
              <w:t>ого</w:t>
            </w:r>
            <w:r w:rsidRPr="00071221">
              <w:rPr>
                <w:spacing w:val="-4"/>
                <w:sz w:val="24"/>
                <w:szCs w:val="24"/>
              </w:rPr>
              <w:t xml:space="preserve"> </w:t>
            </w:r>
            <w:r w:rsidRPr="00071221">
              <w:rPr>
                <w:sz w:val="24"/>
                <w:szCs w:val="24"/>
              </w:rPr>
              <w:t>запроса</w:t>
            </w:r>
            <w:r w:rsidRPr="00071221">
              <w:rPr>
                <w:spacing w:val="-4"/>
                <w:sz w:val="24"/>
                <w:szCs w:val="24"/>
              </w:rPr>
              <w:t xml:space="preserve"> </w:t>
            </w:r>
            <w:proofErr w:type="gramStart"/>
            <w:r w:rsidRPr="00071221">
              <w:rPr>
                <w:spacing w:val="-10"/>
                <w:sz w:val="24"/>
                <w:szCs w:val="24"/>
              </w:rPr>
              <w:t>в</w:t>
            </w:r>
            <w:proofErr w:type="gramEnd"/>
          </w:p>
          <w:p w:rsidR="004114A3" w:rsidRPr="00071221" w:rsidRDefault="004114A3" w:rsidP="00813C11">
            <w:pPr>
              <w:pStyle w:val="TableParagraph"/>
              <w:autoSpaceDE w:val="0"/>
              <w:autoSpaceDN w:val="0"/>
              <w:spacing w:line="256" w:lineRule="exact"/>
              <w:ind w:left="112"/>
              <w:rPr>
                <w:sz w:val="24"/>
                <w:szCs w:val="24"/>
              </w:rPr>
            </w:pPr>
            <w:r w:rsidRPr="00071221">
              <w:rPr>
                <w:spacing w:val="-2"/>
                <w:sz w:val="24"/>
                <w:szCs w:val="24"/>
              </w:rPr>
              <w:t>органы</w:t>
            </w:r>
          </w:p>
          <w:p w:rsidR="004114A3" w:rsidRPr="00071221" w:rsidRDefault="004114A3" w:rsidP="00813C11">
            <w:pPr>
              <w:pStyle w:val="TableParagraph"/>
              <w:autoSpaceDE w:val="0"/>
              <w:autoSpaceDN w:val="0"/>
              <w:spacing w:line="256" w:lineRule="exact"/>
              <w:ind w:left="112"/>
              <w:rPr>
                <w:sz w:val="24"/>
                <w:szCs w:val="24"/>
              </w:rPr>
            </w:pPr>
            <w:r w:rsidRPr="00071221">
              <w:rPr>
                <w:spacing w:val="-2"/>
                <w:sz w:val="24"/>
                <w:szCs w:val="24"/>
              </w:rPr>
              <w:t>(организации),</w:t>
            </w:r>
            <w:r w:rsidRPr="00813C11">
              <w:rPr>
                <w:spacing w:val="-2"/>
                <w:sz w:val="24"/>
                <w:szCs w:val="24"/>
              </w:rPr>
              <w:t xml:space="preserve"> </w:t>
            </w:r>
            <w:r w:rsidRPr="00071221">
              <w:rPr>
                <w:spacing w:val="-2"/>
                <w:sz w:val="24"/>
                <w:szCs w:val="24"/>
              </w:rPr>
              <w:t>предоставляющ</w:t>
            </w:r>
            <w:r w:rsidRPr="00071221">
              <w:rPr>
                <w:sz w:val="24"/>
                <w:szCs w:val="24"/>
              </w:rPr>
              <w:t>ие</w:t>
            </w:r>
            <w:r w:rsidRPr="00071221">
              <w:rPr>
                <w:spacing w:val="-4"/>
                <w:sz w:val="24"/>
                <w:szCs w:val="24"/>
              </w:rPr>
              <w:t xml:space="preserve"> </w:t>
            </w:r>
            <w:r w:rsidRPr="00071221">
              <w:rPr>
                <w:spacing w:val="-2"/>
                <w:sz w:val="24"/>
                <w:szCs w:val="24"/>
              </w:rPr>
              <w:t>документы</w:t>
            </w:r>
          </w:p>
          <w:p w:rsidR="004114A3" w:rsidRPr="00071221" w:rsidRDefault="004114A3" w:rsidP="00813C11">
            <w:pPr>
              <w:pStyle w:val="TableParagraph"/>
              <w:autoSpaceDE w:val="0"/>
              <w:autoSpaceDN w:val="0"/>
              <w:spacing w:line="256" w:lineRule="exact"/>
              <w:ind w:left="112"/>
              <w:rPr>
                <w:sz w:val="24"/>
                <w:szCs w:val="24"/>
              </w:rPr>
            </w:pPr>
            <w:r w:rsidRPr="00071221">
              <w:rPr>
                <w:spacing w:val="-2"/>
                <w:sz w:val="24"/>
                <w:szCs w:val="24"/>
              </w:rPr>
              <w:t>(сведения),</w:t>
            </w:r>
          </w:p>
          <w:p w:rsidR="004114A3" w:rsidRPr="00813C11" w:rsidRDefault="004114A3" w:rsidP="00813C11">
            <w:pPr>
              <w:pStyle w:val="TableParagraph"/>
              <w:autoSpaceDE w:val="0"/>
              <w:autoSpaceDN w:val="0"/>
              <w:spacing w:line="256" w:lineRule="exact"/>
              <w:ind w:left="112"/>
              <w:rPr>
                <w:sz w:val="24"/>
                <w:szCs w:val="24"/>
              </w:rPr>
            </w:pPr>
            <w:proofErr w:type="gramStart"/>
            <w:r w:rsidRPr="00813C11">
              <w:rPr>
                <w:spacing w:val="-2"/>
                <w:sz w:val="24"/>
                <w:szCs w:val="24"/>
              </w:rPr>
              <w:t>предусмотренны</w:t>
            </w:r>
            <w:r w:rsidRPr="00813C11">
              <w:rPr>
                <w:sz w:val="24"/>
                <w:szCs w:val="24"/>
              </w:rPr>
              <w:t>е</w:t>
            </w:r>
            <w:proofErr w:type="gramEnd"/>
            <w:r w:rsidRPr="00813C11">
              <w:rPr>
                <w:spacing w:val="-5"/>
                <w:sz w:val="24"/>
                <w:szCs w:val="24"/>
              </w:rPr>
              <w:t xml:space="preserve"> </w:t>
            </w:r>
            <w:r w:rsidRPr="00813C11">
              <w:rPr>
                <w:sz w:val="24"/>
                <w:szCs w:val="24"/>
              </w:rPr>
              <w:t>пунктом</w:t>
            </w:r>
            <w:r w:rsidRPr="00813C11">
              <w:rPr>
                <w:spacing w:val="-4"/>
                <w:sz w:val="24"/>
                <w:szCs w:val="24"/>
              </w:rPr>
              <w:t xml:space="preserve"> </w:t>
            </w:r>
            <w:r w:rsidRPr="00813C11">
              <w:rPr>
                <w:spacing w:val="-5"/>
                <w:sz w:val="24"/>
                <w:szCs w:val="24"/>
              </w:rPr>
              <w:t>21</w:t>
            </w:r>
          </w:p>
          <w:p w:rsidR="004114A3" w:rsidRPr="00813C11" w:rsidRDefault="004114A3" w:rsidP="00813C11">
            <w:pPr>
              <w:pStyle w:val="TableParagraph"/>
              <w:autoSpaceDE w:val="0"/>
              <w:autoSpaceDN w:val="0"/>
              <w:spacing w:line="255" w:lineRule="exact"/>
              <w:ind w:left="112"/>
              <w:rPr>
                <w:sz w:val="24"/>
                <w:szCs w:val="24"/>
              </w:rPr>
            </w:pPr>
            <w:r w:rsidRPr="00813C11">
              <w:rPr>
                <w:spacing w:val="-2"/>
                <w:sz w:val="24"/>
                <w:szCs w:val="24"/>
              </w:rPr>
              <w:t>Административн</w:t>
            </w:r>
            <w:r w:rsidRPr="00813C11">
              <w:rPr>
                <w:spacing w:val="-4"/>
                <w:sz w:val="24"/>
                <w:szCs w:val="24"/>
              </w:rPr>
              <w:t xml:space="preserve">ого </w:t>
            </w:r>
            <w:r w:rsidRPr="00813C11">
              <w:rPr>
                <w:sz w:val="24"/>
                <w:szCs w:val="24"/>
              </w:rPr>
              <w:t xml:space="preserve">регламента, в том числе с </w:t>
            </w:r>
            <w:r w:rsidRPr="00813C11">
              <w:rPr>
                <w:spacing w:val="-2"/>
                <w:sz w:val="24"/>
                <w:szCs w:val="24"/>
              </w:rPr>
              <w:t xml:space="preserve">использованием </w:t>
            </w:r>
            <w:r w:rsidRPr="00813C11">
              <w:rPr>
                <w:spacing w:val="-4"/>
                <w:sz w:val="24"/>
                <w:szCs w:val="24"/>
              </w:rPr>
              <w:t>СМЭВ</w:t>
            </w:r>
          </w:p>
        </w:tc>
      </w:tr>
      <w:tr w:rsidR="00E356A5">
        <w:trPr>
          <w:trHeight w:val="395"/>
        </w:trPr>
        <w:tc>
          <w:tcPr>
            <w:tcW w:w="1811" w:type="dxa"/>
            <w:vMerge/>
          </w:tcPr>
          <w:p w:rsidR="00E356A5" w:rsidRPr="00813C11" w:rsidRDefault="00E356A5" w:rsidP="00813C11">
            <w:pPr>
              <w:pStyle w:val="TableParagraph"/>
              <w:autoSpaceDE w:val="0"/>
              <w:autoSpaceDN w:val="0"/>
              <w:spacing w:line="270" w:lineRule="exact"/>
              <w:ind w:left="7"/>
              <w:jc w:val="center"/>
              <w:rPr>
                <w:spacing w:val="-2"/>
              </w:rPr>
            </w:pPr>
          </w:p>
        </w:tc>
        <w:tc>
          <w:tcPr>
            <w:tcW w:w="2230" w:type="dxa"/>
          </w:tcPr>
          <w:p w:rsidR="00E356A5" w:rsidRPr="00071221" w:rsidRDefault="00E356A5" w:rsidP="00813C11">
            <w:pPr>
              <w:pStyle w:val="TableParagraph"/>
              <w:autoSpaceDE w:val="0"/>
              <w:autoSpaceDN w:val="0"/>
              <w:spacing w:line="250" w:lineRule="exact"/>
              <w:ind w:left="110"/>
              <w:rPr>
                <w:sz w:val="24"/>
                <w:szCs w:val="24"/>
              </w:rPr>
            </w:pPr>
            <w:r w:rsidRPr="00071221">
              <w:rPr>
                <w:sz w:val="24"/>
                <w:szCs w:val="24"/>
              </w:rPr>
              <w:t>получение</w:t>
            </w:r>
            <w:r w:rsidRPr="00071221">
              <w:rPr>
                <w:spacing w:val="-10"/>
                <w:sz w:val="24"/>
                <w:szCs w:val="24"/>
              </w:rPr>
              <w:t xml:space="preserve"> </w:t>
            </w:r>
            <w:r w:rsidRPr="00071221">
              <w:rPr>
                <w:sz w:val="24"/>
                <w:szCs w:val="24"/>
              </w:rPr>
              <w:t>ответов</w:t>
            </w:r>
            <w:r w:rsidRPr="00071221">
              <w:rPr>
                <w:spacing w:val="-9"/>
                <w:sz w:val="24"/>
                <w:szCs w:val="24"/>
              </w:rPr>
              <w:t xml:space="preserve"> </w:t>
            </w:r>
            <w:proofErr w:type="gramStart"/>
            <w:r w:rsidRPr="00071221">
              <w:rPr>
                <w:spacing w:val="-5"/>
                <w:sz w:val="24"/>
                <w:szCs w:val="24"/>
              </w:rPr>
              <w:t>на</w:t>
            </w:r>
            <w:proofErr w:type="gramEnd"/>
          </w:p>
          <w:p w:rsidR="00E356A5" w:rsidRPr="00071221" w:rsidRDefault="00E356A5" w:rsidP="00813C11">
            <w:pPr>
              <w:pStyle w:val="TableParagraph"/>
              <w:autoSpaceDE w:val="0"/>
              <w:autoSpaceDN w:val="0"/>
              <w:spacing w:line="246" w:lineRule="exact"/>
              <w:ind w:left="110"/>
              <w:rPr>
                <w:sz w:val="24"/>
                <w:szCs w:val="24"/>
              </w:rPr>
            </w:pPr>
            <w:r w:rsidRPr="00071221">
              <w:rPr>
                <w:spacing w:val="-2"/>
                <w:sz w:val="24"/>
                <w:szCs w:val="24"/>
              </w:rPr>
              <w:t>межведомственные</w:t>
            </w:r>
          </w:p>
          <w:p w:rsidR="00E356A5" w:rsidRPr="00071221" w:rsidRDefault="00E356A5" w:rsidP="00813C11">
            <w:pPr>
              <w:pStyle w:val="TableParagraph"/>
              <w:autoSpaceDE w:val="0"/>
              <w:autoSpaceDN w:val="0"/>
              <w:spacing w:line="246" w:lineRule="exact"/>
              <w:ind w:left="110"/>
              <w:rPr>
                <w:sz w:val="24"/>
                <w:szCs w:val="24"/>
              </w:rPr>
            </w:pPr>
            <w:r w:rsidRPr="00071221">
              <w:rPr>
                <w:sz w:val="24"/>
                <w:szCs w:val="24"/>
              </w:rPr>
              <w:t>запросы,</w:t>
            </w:r>
            <w:r w:rsidRPr="00071221">
              <w:rPr>
                <w:spacing w:val="-12"/>
                <w:sz w:val="24"/>
                <w:szCs w:val="24"/>
              </w:rPr>
              <w:t xml:space="preserve"> </w:t>
            </w:r>
            <w:r w:rsidRPr="00071221">
              <w:rPr>
                <w:spacing w:val="-2"/>
                <w:sz w:val="24"/>
                <w:szCs w:val="24"/>
              </w:rPr>
              <w:t>формирование</w:t>
            </w:r>
          </w:p>
          <w:p w:rsidR="00E356A5" w:rsidRPr="00813C11" w:rsidRDefault="00E356A5" w:rsidP="00813C11">
            <w:pPr>
              <w:pStyle w:val="TableParagraph"/>
              <w:autoSpaceDE w:val="0"/>
              <w:autoSpaceDN w:val="0"/>
              <w:spacing w:line="246" w:lineRule="exact"/>
              <w:ind w:left="110"/>
              <w:rPr>
                <w:sz w:val="24"/>
                <w:szCs w:val="24"/>
                <w:lang w:val="en-US"/>
              </w:rPr>
            </w:pPr>
            <w:proofErr w:type="spellStart"/>
            <w:r w:rsidRPr="00813C11">
              <w:rPr>
                <w:sz w:val="24"/>
                <w:szCs w:val="24"/>
                <w:lang w:val="en-US"/>
              </w:rPr>
              <w:t>полного</w:t>
            </w:r>
            <w:proofErr w:type="spellEnd"/>
            <w:r w:rsidRPr="00813C11">
              <w:rPr>
                <w:spacing w:val="-9"/>
                <w:sz w:val="24"/>
                <w:szCs w:val="24"/>
                <w:lang w:val="en-US"/>
              </w:rPr>
              <w:t xml:space="preserve"> </w:t>
            </w:r>
            <w:proofErr w:type="spellStart"/>
            <w:r w:rsidRPr="00813C11">
              <w:rPr>
                <w:spacing w:val="-2"/>
                <w:sz w:val="24"/>
                <w:szCs w:val="24"/>
                <w:lang w:val="en-US"/>
              </w:rPr>
              <w:t>комплекта</w:t>
            </w:r>
            <w:proofErr w:type="spellEnd"/>
          </w:p>
          <w:p w:rsidR="00E356A5" w:rsidRPr="00813C11" w:rsidRDefault="00E356A5" w:rsidP="00813C11">
            <w:pPr>
              <w:pStyle w:val="TableParagraph"/>
              <w:autoSpaceDE w:val="0"/>
              <w:autoSpaceDN w:val="0"/>
              <w:spacing w:line="246" w:lineRule="exact"/>
              <w:ind w:left="110"/>
              <w:rPr>
                <w:sz w:val="24"/>
                <w:szCs w:val="24"/>
                <w:lang w:val="en-US"/>
              </w:rPr>
            </w:pPr>
            <w:proofErr w:type="spellStart"/>
            <w:r w:rsidRPr="00813C11">
              <w:rPr>
                <w:spacing w:val="-2"/>
                <w:sz w:val="24"/>
                <w:szCs w:val="24"/>
                <w:lang w:val="en-US"/>
              </w:rPr>
              <w:t>документов</w:t>
            </w:r>
            <w:proofErr w:type="spellEnd"/>
          </w:p>
        </w:tc>
        <w:tc>
          <w:tcPr>
            <w:tcW w:w="2249" w:type="dxa"/>
          </w:tcPr>
          <w:p w:rsidR="00E356A5" w:rsidRDefault="00E356A5" w:rsidP="004A5316">
            <w:pPr>
              <w:pStyle w:val="TableParagraph"/>
              <w:spacing w:line="255" w:lineRule="exact"/>
              <w:ind w:left="107"/>
              <w:rPr>
                <w:sz w:val="24"/>
              </w:rPr>
            </w:pPr>
            <w:r>
              <w:rPr>
                <w:sz w:val="24"/>
              </w:rPr>
              <w:t>3</w:t>
            </w:r>
            <w:r>
              <w:rPr>
                <w:spacing w:val="-1"/>
                <w:sz w:val="24"/>
              </w:rPr>
              <w:t xml:space="preserve"> </w:t>
            </w:r>
            <w:r>
              <w:rPr>
                <w:sz w:val="24"/>
              </w:rPr>
              <w:t>рабочих</w:t>
            </w:r>
            <w:r>
              <w:rPr>
                <w:spacing w:val="2"/>
                <w:sz w:val="24"/>
              </w:rPr>
              <w:t xml:space="preserve"> </w:t>
            </w:r>
            <w:r>
              <w:rPr>
                <w:spacing w:val="-5"/>
                <w:sz w:val="24"/>
              </w:rPr>
              <w:t>дня</w:t>
            </w:r>
          </w:p>
          <w:p w:rsidR="00E356A5" w:rsidRDefault="00E356A5" w:rsidP="004A5316">
            <w:pPr>
              <w:pStyle w:val="TableParagraph"/>
              <w:spacing w:line="256" w:lineRule="exact"/>
              <w:ind w:left="107"/>
              <w:rPr>
                <w:sz w:val="24"/>
              </w:rPr>
            </w:pPr>
            <w:r>
              <w:rPr>
                <w:sz w:val="24"/>
              </w:rPr>
              <w:t>со</w:t>
            </w:r>
            <w:r>
              <w:rPr>
                <w:spacing w:val="-1"/>
                <w:sz w:val="24"/>
              </w:rPr>
              <w:t xml:space="preserve"> </w:t>
            </w:r>
            <w:r>
              <w:rPr>
                <w:spacing w:val="-5"/>
                <w:sz w:val="24"/>
              </w:rPr>
              <w:t xml:space="preserve">дня </w:t>
            </w:r>
            <w:r>
              <w:rPr>
                <w:spacing w:val="-2"/>
                <w:sz w:val="24"/>
              </w:rPr>
              <w:t>направления</w:t>
            </w:r>
          </w:p>
          <w:p w:rsidR="00E356A5" w:rsidRDefault="00E356A5" w:rsidP="004A5316">
            <w:pPr>
              <w:pStyle w:val="TableParagraph"/>
              <w:spacing w:line="256" w:lineRule="exact"/>
              <w:ind w:left="107"/>
              <w:rPr>
                <w:sz w:val="24"/>
              </w:rPr>
            </w:pPr>
            <w:r>
              <w:rPr>
                <w:spacing w:val="-2"/>
                <w:sz w:val="24"/>
              </w:rPr>
              <w:t>межведомственного</w:t>
            </w:r>
          </w:p>
          <w:p w:rsidR="00E356A5" w:rsidRDefault="00E356A5" w:rsidP="004A5316">
            <w:pPr>
              <w:pStyle w:val="TableParagraph"/>
              <w:spacing w:line="256" w:lineRule="exact"/>
              <w:ind w:left="107"/>
              <w:rPr>
                <w:sz w:val="24"/>
              </w:rPr>
            </w:pPr>
            <w:r>
              <w:rPr>
                <w:sz w:val="24"/>
              </w:rPr>
              <w:t>запроса</w:t>
            </w:r>
            <w:r>
              <w:rPr>
                <w:spacing w:val="-3"/>
                <w:sz w:val="24"/>
              </w:rPr>
              <w:t xml:space="preserve"> </w:t>
            </w:r>
            <w:r>
              <w:rPr>
                <w:spacing w:val="-10"/>
                <w:sz w:val="24"/>
              </w:rPr>
              <w:t xml:space="preserve">в </w:t>
            </w:r>
            <w:r>
              <w:rPr>
                <w:sz w:val="24"/>
              </w:rPr>
              <w:t>орган</w:t>
            </w:r>
            <w:r>
              <w:rPr>
                <w:spacing w:val="-1"/>
                <w:sz w:val="24"/>
              </w:rPr>
              <w:t xml:space="preserve"> </w:t>
            </w:r>
            <w:r>
              <w:rPr>
                <w:spacing w:val="-5"/>
                <w:sz w:val="24"/>
              </w:rPr>
              <w:t>или</w:t>
            </w:r>
          </w:p>
          <w:p w:rsidR="00E356A5" w:rsidRDefault="00E356A5" w:rsidP="004A5316">
            <w:pPr>
              <w:pStyle w:val="TableParagraph"/>
              <w:spacing w:line="256" w:lineRule="exact"/>
              <w:ind w:left="107"/>
              <w:rPr>
                <w:sz w:val="24"/>
              </w:rPr>
            </w:pPr>
            <w:r>
              <w:rPr>
                <w:spacing w:val="-2"/>
                <w:sz w:val="24"/>
              </w:rPr>
              <w:t xml:space="preserve">организацию, </w:t>
            </w:r>
            <w:proofErr w:type="gramStart"/>
            <w:r>
              <w:rPr>
                <w:spacing w:val="-2"/>
                <w:sz w:val="24"/>
              </w:rPr>
              <w:t>предоставляю</w:t>
            </w:r>
            <w:r>
              <w:rPr>
                <w:spacing w:val="-5"/>
                <w:sz w:val="24"/>
              </w:rPr>
              <w:t>щие</w:t>
            </w:r>
            <w:proofErr w:type="gramEnd"/>
          </w:p>
          <w:p w:rsidR="00E356A5" w:rsidRDefault="00E356A5" w:rsidP="004A5316">
            <w:pPr>
              <w:pStyle w:val="TableParagraph"/>
              <w:spacing w:line="256" w:lineRule="exact"/>
              <w:ind w:left="107"/>
              <w:rPr>
                <w:sz w:val="24"/>
              </w:rPr>
            </w:pPr>
            <w:r>
              <w:rPr>
                <w:sz w:val="24"/>
              </w:rPr>
              <w:t>документ</w:t>
            </w:r>
            <w:r>
              <w:rPr>
                <w:spacing w:val="-4"/>
                <w:sz w:val="24"/>
              </w:rPr>
              <w:t xml:space="preserve"> </w:t>
            </w:r>
            <w:r>
              <w:rPr>
                <w:spacing w:val="-10"/>
                <w:sz w:val="24"/>
              </w:rPr>
              <w:t>и</w:t>
            </w:r>
          </w:p>
          <w:p w:rsidR="00E356A5" w:rsidRDefault="00E356A5" w:rsidP="004A5316">
            <w:pPr>
              <w:pStyle w:val="TableParagraph"/>
              <w:spacing w:line="256" w:lineRule="exact"/>
              <w:ind w:left="107"/>
              <w:rPr>
                <w:sz w:val="24"/>
              </w:rPr>
            </w:pPr>
            <w:r>
              <w:rPr>
                <w:spacing w:val="-2"/>
                <w:sz w:val="24"/>
              </w:rPr>
              <w:t xml:space="preserve">информацию, </w:t>
            </w:r>
            <w:r>
              <w:rPr>
                <w:sz w:val="24"/>
              </w:rPr>
              <w:t>если</w:t>
            </w:r>
            <w:r>
              <w:rPr>
                <w:spacing w:val="-1"/>
                <w:sz w:val="24"/>
              </w:rPr>
              <w:t xml:space="preserve"> </w:t>
            </w:r>
            <w:r>
              <w:rPr>
                <w:spacing w:val="-4"/>
                <w:sz w:val="24"/>
              </w:rPr>
              <w:t xml:space="preserve">иные </w:t>
            </w:r>
            <w:r>
              <w:rPr>
                <w:sz w:val="24"/>
              </w:rPr>
              <w:t>сроки</w:t>
            </w:r>
            <w:r>
              <w:rPr>
                <w:spacing w:val="-1"/>
                <w:sz w:val="24"/>
              </w:rPr>
              <w:t xml:space="preserve"> </w:t>
            </w:r>
            <w:r>
              <w:rPr>
                <w:spacing w:val="-5"/>
                <w:sz w:val="24"/>
              </w:rPr>
              <w:t>не</w:t>
            </w:r>
          </w:p>
          <w:p w:rsidR="00E356A5" w:rsidRDefault="00E356A5" w:rsidP="004A5316">
            <w:pPr>
              <w:pStyle w:val="TableParagraph"/>
              <w:spacing w:line="256" w:lineRule="exact"/>
              <w:ind w:left="107"/>
              <w:rPr>
                <w:sz w:val="24"/>
              </w:rPr>
            </w:pPr>
            <w:r>
              <w:rPr>
                <w:spacing w:val="-2"/>
                <w:sz w:val="24"/>
              </w:rPr>
              <w:t>предусмотрен</w:t>
            </w:r>
            <w:r>
              <w:rPr>
                <w:sz w:val="24"/>
              </w:rPr>
              <w:t>ы</w:t>
            </w:r>
          </w:p>
          <w:p w:rsidR="00E356A5" w:rsidRDefault="00E356A5" w:rsidP="00E356A5">
            <w:pPr>
              <w:pStyle w:val="TableParagraph"/>
              <w:spacing w:line="256" w:lineRule="exact"/>
              <w:ind w:left="107"/>
              <w:rPr>
                <w:sz w:val="24"/>
              </w:rPr>
            </w:pPr>
            <w:r>
              <w:rPr>
                <w:spacing w:val="-2"/>
                <w:sz w:val="24"/>
              </w:rPr>
              <w:t>законодатель</w:t>
            </w:r>
            <w:r>
              <w:rPr>
                <w:sz w:val="24"/>
              </w:rPr>
              <w:t>ством</w:t>
            </w:r>
            <w:r>
              <w:rPr>
                <w:spacing w:val="-1"/>
                <w:sz w:val="24"/>
              </w:rPr>
              <w:t xml:space="preserve"> </w:t>
            </w:r>
            <w:r>
              <w:rPr>
                <w:sz w:val="24"/>
              </w:rPr>
              <w:t>РФ</w:t>
            </w:r>
            <w:r>
              <w:rPr>
                <w:spacing w:val="-2"/>
                <w:sz w:val="24"/>
              </w:rPr>
              <w:t xml:space="preserve"> </w:t>
            </w:r>
            <w:r>
              <w:rPr>
                <w:spacing w:val="-10"/>
                <w:sz w:val="24"/>
              </w:rPr>
              <w:t xml:space="preserve">и </w:t>
            </w:r>
            <w:r>
              <w:rPr>
                <w:sz w:val="24"/>
              </w:rPr>
              <w:t>субъекта</w:t>
            </w:r>
            <w:r>
              <w:rPr>
                <w:spacing w:val="-5"/>
                <w:sz w:val="24"/>
              </w:rPr>
              <w:t xml:space="preserve"> РФ</w:t>
            </w:r>
          </w:p>
        </w:tc>
        <w:tc>
          <w:tcPr>
            <w:tcW w:w="1909" w:type="dxa"/>
            <w:vMerge/>
          </w:tcPr>
          <w:p w:rsidR="00E356A5" w:rsidRPr="00813C11" w:rsidRDefault="00E356A5" w:rsidP="00813C11">
            <w:pPr>
              <w:pStyle w:val="TableParagraph"/>
              <w:autoSpaceDE w:val="0"/>
              <w:autoSpaceDN w:val="0"/>
              <w:spacing w:line="270" w:lineRule="exact"/>
              <w:ind w:left="107"/>
              <w:jc w:val="center"/>
              <w:rPr>
                <w:spacing w:val="-2"/>
              </w:rPr>
            </w:pPr>
          </w:p>
        </w:tc>
        <w:tc>
          <w:tcPr>
            <w:tcW w:w="1911" w:type="dxa"/>
            <w:vMerge/>
          </w:tcPr>
          <w:p w:rsidR="00E356A5" w:rsidRPr="00813C11" w:rsidRDefault="00E356A5" w:rsidP="00813C11">
            <w:pPr>
              <w:pStyle w:val="TableParagraph"/>
              <w:autoSpaceDE w:val="0"/>
              <w:autoSpaceDN w:val="0"/>
              <w:spacing w:line="242" w:lineRule="auto"/>
              <w:ind w:left="445" w:hanging="332"/>
              <w:rPr>
                <w:spacing w:val="-2"/>
              </w:rPr>
            </w:pPr>
          </w:p>
        </w:tc>
        <w:tc>
          <w:tcPr>
            <w:tcW w:w="2231" w:type="dxa"/>
          </w:tcPr>
          <w:p w:rsidR="00E356A5" w:rsidRPr="00712A58" w:rsidRDefault="00E356A5" w:rsidP="00813C11">
            <w:pPr>
              <w:pStyle w:val="TableParagraph"/>
              <w:autoSpaceDE w:val="0"/>
              <w:autoSpaceDN w:val="0"/>
              <w:spacing w:line="247" w:lineRule="exact"/>
              <w:ind w:left="10"/>
              <w:jc w:val="center"/>
            </w:pPr>
            <w:r>
              <w:t>-</w:t>
            </w:r>
          </w:p>
        </w:tc>
        <w:tc>
          <w:tcPr>
            <w:tcW w:w="2826" w:type="dxa"/>
          </w:tcPr>
          <w:p w:rsidR="00E356A5" w:rsidRPr="00813C11" w:rsidRDefault="00E356A5" w:rsidP="00813C11">
            <w:pPr>
              <w:pStyle w:val="TableParagraph"/>
              <w:autoSpaceDE w:val="0"/>
              <w:autoSpaceDN w:val="0"/>
              <w:spacing w:line="250" w:lineRule="exact"/>
              <w:ind w:left="112"/>
              <w:rPr>
                <w:sz w:val="24"/>
                <w:szCs w:val="24"/>
              </w:rPr>
            </w:pPr>
            <w:r w:rsidRPr="00813C11">
              <w:rPr>
                <w:spacing w:val="-2"/>
                <w:sz w:val="24"/>
                <w:szCs w:val="24"/>
              </w:rPr>
              <w:t>Получение документов</w:t>
            </w:r>
          </w:p>
          <w:p w:rsidR="00E356A5" w:rsidRPr="00813C11" w:rsidRDefault="00E356A5" w:rsidP="00813C11">
            <w:pPr>
              <w:pStyle w:val="TableParagraph"/>
              <w:autoSpaceDE w:val="0"/>
              <w:autoSpaceDN w:val="0"/>
              <w:spacing w:line="246" w:lineRule="exact"/>
              <w:ind w:left="112"/>
              <w:rPr>
                <w:sz w:val="24"/>
                <w:szCs w:val="24"/>
              </w:rPr>
            </w:pPr>
            <w:r w:rsidRPr="00813C11">
              <w:rPr>
                <w:spacing w:val="-2"/>
                <w:sz w:val="24"/>
                <w:szCs w:val="24"/>
              </w:rPr>
              <w:t>(сведений), необходимых</w:t>
            </w:r>
          </w:p>
          <w:p w:rsidR="00E356A5" w:rsidRPr="00813C11" w:rsidRDefault="00E356A5" w:rsidP="00813C11">
            <w:pPr>
              <w:pStyle w:val="TableParagraph"/>
              <w:autoSpaceDE w:val="0"/>
              <w:autoSpaceDN w:val="0"/>
              <w:spacing w:line="246" w:lineRule="exact"/>
              <w:ind w:left="112"/>
              <w:rPr>
                <w:sz w:val="24"/>
                <w:szCs w:val="24"/>
              </w:rPr>
            </w:pPr>
            <w:r w:rsidRPr="00813C11">
              <w:rPr>
                <w:spacing w:val="-5"/>
                <w:sz w:val="24"/>
                <w:szCs w:val="24"/>
              </w:rPr>
              <w:t xml:space="preserve">для </w:t>
            </w:r>
            <w:r w:rsidRPr="00813C11">
              <w:rPr>
                <w:spacing w:val="-2"/>
                <w:sz w:val="24"/>
                <w:szCs w:val="24"/>
              </w:rPr>
              <w:t>предоставления</w:t>
            </w:r>
          </w:p>
          <w:p w:rsidR="00E356A5" w:rsidRPr="00813C11" w:rsidRDefault="00E356A5" w:rsidP="00813C11">
            <w:pPr>
              <w:pStyle w:val="TableParagraph"/>
              <w:autoSpaceDE w:val="0"/>
              <w:autoSpaceDN w:val="0"/>
              <w:spacing w:line="246" w:lineRule="exact"/>
              <w:ind w:left="112"/>
              <w:rPr>
                <w:sz w:val="24"/>
                <w:szCs w:val="24"/>
                <w:lang w:val="en-US"/>
              </w:rPr>
            </w:pPr>
            <w:proofErr w:type="spellStart"/>
            <w:r w:rsidRPr="00813C11">
              <w:rPr>
                <w:spacing w:val="-2"/>
                <w:sz w:val="24"/>
                <w:szCs w:val="24"/>
                <w:lang w:val="en-US"/>
              </w:rPr>
              <w:t>муниципальной</w:t>
            </w:r>
            <w:proofErr w:type="spellEnd"/>
            <w:r w:rsidRPr="00813C11">
              <w:rPr>
                <w:spacing w:val="60"/>
                <w:sz w:val="24"/>
                <w:szCs w:val="24"/>
                <w:lang w:val="en-US"/>
              </w:rPr>
              <w:t xml:space="preserve"> </w:t>
            </w:r>
            <w:proofErr w:type="spellStart"/>
            <w:r w:rsidRPr="00813C11">
              <w:rPr>
                <w:spacing w:val="-2"/>
                <w:sz w:val="24"/>
                <w:szCs w:val="24"/>
                <w:lang w:val="en-US"/>
              </w:rPr>
              <w:t>услуги</w:t>
            </w:r>
            <w:proofErr w:type="spellEnd"/>
          </w:p>
        </w:tc>
      </w:tr>
      <w:tr w:rsidR="00E356A5">
        <w:trPr>
          <w:trHeight w:val="395"/>
        </w:trPr>
        <w:tc>
          <w:tcPr>
            <w:tcW w:w="15167" w:type="dxa"/>
            <w:gridSpan w:val="7"/>
          </w:tcPr>
          <w:p w:rsidR="00E356A5" w:rsidRPr="00813C11" w:rsidRDefault="00E356A5" w:rsidP="00A0360A">
            <w:pPr>
              <w:pStyle w:val="TableParagraph"/>
              <w:autoSpaceDE w:val="0"/>
              <w:autoSpaceDN w:val="0"/>
              <w:ind w:left="165" w:right="162" w:firstLine="2"/>
              <w:jc w:val="center"/>
              <w:rPr>
                <w:spacing w:val="-2"/>
              </w:rPr>
            </w:pPr>
            <w:r w:rsidRPr="00813C11">
              <w:rPr>
                <w:sz w:val="24"/>
                <w:szCs w:val="24"/>
              </w:rPr>
              <w:t>3.</w:t>
            </w:r>
            <w:r w:rsidRPr="00813C11">
              <w:rPr>
                <w:spacing w:val="25"/>
                <w:sz w:val="24"/>
                <w:szCs w:val="24"/>
              </w:rPr>
              <w:t xml:space="preserve">  </w:t>
            </w:r>
            <w:r w:rsidRPr="00813C11">
              <w:rPr>
                <w:sz w:val="24"/>
                <w:szCs w:val="24"/>
              </w:rPr>
              <w:t>Рассмотрение</w:t>
            </w:r>
            <w:r w:rsidRPr="00813C11">
              <w:rPr>
                <w:spacing w:val="-3"/>
                <w:sz w:val="24"/>
                <w:szCs w:val="24"/>
              </w:rPr>
              <w:t xml:space="preserve"> </w:t>
            </w:r>
            <w:r w:rsidRPr="00813C11">
              <w:rPr>
                <w:sz w:val="24"/>
                <w:szCs w:val="24"/>
              </w:rPr>
              <w:t>документов</w:t>
            </w:r>
            <w:r w:rsidRPr="00813C11">
              <w:rPr>
                <w:spacing w:val="-4"/>
                <w:sz w:val="24"/>
                <w:szCs w:val="24"/>
              </w:rPr>
              <w:t xml:space="preserve"> </w:t>
            </w:r>
            <w:r w:rsidRPr="00813C11">
              <w:rPr>
                <w:sz w:val="24"/>
                <w:szCs w:val="24"/>
              </w:rPr>
              <w:t>и</w:t>
            </w:r>
            <w:r w:rsidRPr="00813C11">
              <w:rPr>
                <w:spacing w:val="-1"/>
                <w:sz w:val="24"/>
                <w:szCs w:val="24"/>
              </w:rPr>
              <w:t xml:space="preserve"> </w:t>
            </w:r>
            <w:r w:rsidRPr="00813C11">
              <w:rPr>
                <w:sz w:val="24"/>
                <w:szCs w:val="24"/>
              </w:rPr>
              <w:t>сведений</w:t>
            </w:r>
          </w:p>
        </w:tc>
      </w:tr>
      <w:tr w:rsidR="00E356A5">
        <w:trPr>
          <w:trHeight w:val="395"/>
        </w:trPr>
        <w:tc>
          <w:tcPr>
            <w:tcW w:w="1811" w:type="dxa"/>
          </w:tcPr>
          <w:p w:rsidR="00E356A5" w:rsidRPr="00071221" w:rsidRDefault="00E356A5" w:rsidP="00813C11">
            <w:pPr>
              <w:pStyle w:val="TableParagraph"/>
              <w:autoSpaceDE w:val="0"/>
              <w:autoSpaceDN w:val="0"/>
              <w:spacing w:line="255" w:lineRule="exact"/>
              <w:ind w:left="110"/>
              <w:rPr>
                <w:sz w:val="24"/>
                <w:szCs w:val="24"/>
              </w:rPr>
            </w:pPr>
            <w:r w:rsidRPr="00071221">
              <w:rPr>
                <w:spacing w:val="-2"/>
                <w:sz w:val="24"/>
                <w:szCs w:val="24"/>
              </w:rPr>
              <w:t>пакет</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зарегистрированных</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документов,</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поступивших</w:t>
            </w:r>
          </w:p>
          <w:p w:rsidR="00E356A5" w:rsidRPr="00071221" w:rsidRDefault="00E356A5" w:rsidP="00813C11">
            <w:pPr>
              <w:pStyle w:val="TableParagraph"/>
              <w:autoSpaceDE w:val="0"/>
              <w:autoSpaceDN w:val="0"/>
              <w:spacing w:line="256" w:lineRule="exact"/>
              <w:ind w:left="110"/>
              <w:rPr>
                <w:sz w:val="24"/>
                <w:szCs w:val="24"/>
              </w:rPr>
            </w:pPr>
            <w:r w:rsidRPr="00071221">
              <w:rPr>
                <w:w w:val="95"/>
                <w:sz w:val="24"/>
                <w:szCs w:val="24"/>
              </w:rPr>
              <w:t>должностному</w:t>
            </w:r>
            <w:r w:rsidRPr="00071221">
              <w:rPr>
                <w:spacing w:val="54"/>
                <w:sz w:val="24"/>
                <w:szCs w:val="24"/>
              </w:rPr>
              <w:t xml:space="preserve"> </w:t>
            </w:r>
            <w:r w:rsidRPr="00071221">
              <w:rPr>
                <w:spacing w:val="-4"/>
                <w:sz w:val="24"/>
                <w:szCs w:val="24"/>
              </w:rPr>
              <w:lastRenderedPageBreak/>
              <w:t>лицу,</w:t>
            </w:r>
          </w:p>
          <w:p w:rsidR="00E356A5" w:rsidRPr="00071221" w:rsidRDefault="00E356A5" w:rsidP="00813C11">
            <w:pPr>
              <w:pStyle w:val="TableParagraph"/>
              <w:autoSpaceDE w:val="0"/>
              <w:autoSpaceDN w:val="0"/>
              <w:spacing w:line="256" w:lineRule="exact"/>
              <w:ind w:left="110"/>
              <w:rPr>
                <w:sz w:val="24"/>
                <w:szCs w:val="24"/>
              </w:rPr>
            </w:pPr>
            <w:r w:rsidRPr="00071221">
              <w:rPr>
                <w:w w:val="95"/>
                <w:sz w:val="24"/>
                <w:szCs w:val="24"/>
              </w:rPr>
              <w:t>ответственному</w:t>
            </w:r>
            <w:r w:rsidRPr="00071221">
              <w:rPr>
                <w:spacing w:val="59"/>
                <w:sz w:val="24"/>
                <w:szCs w:val="24"/>
              </w:rPr>
              <w:t xml:space="preserve"> </w:t>
            </w:r>
            <w:r w:rsidRPr="00071221">
              <w:rPr>
                <w:spacing w:val="-5"/>
                <w:sz w:val="24"/>
                <w:szCs w:val="24"/>
              </w:rPr>
              <w:t>за</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предоставление</w:t>
            </w:r>
          </w:p>
          <w:p w:rsidR="00E356A5" w:rsidRPr="00071221" w:rsidRDefault="00E356A5" w:rsidP="00813C11">
            <w:pPr>
              <w:pStyle w:val="TableParagraph"/>
              <w:autoSpaceDE w:val="0"/>
              <w:autoSpaceDN w:val="0"/>
              <w:spacing w:line="256" w:lineRule="exact"/>
              <w:ind w:left="110"/>
              <w:rPr>
                <w:sz w:val="24"/>
                <w:szCs w:val="24"/>
              </w:rPr>
            </w:pPr>
            <w:r w:rsidRPr="00071221">
              <w:rPr>
                <w:sz w:val="24"/>
                <w:szCs w:val="24"/>
              </w:rPr>
              <w:t>муниципально</w:t>
            </w:r>
            <w:r w:rsidRPr="00813C11">
              <w:rPr>
                <w:sz w:val="24"/>
                <w:szCs w:val="24"/>
              </w:rPr>
              <w:t xml:space="preserve">й </w:t>
            </w:r>
            <w:r w:rsidRPr="00071221">
              <w:rPr>
                <w:spacing w:val="-2"/>
                <w:sz w:val="24"/>
                <w:szCs w:val="24"/>
              </w:rPr>
              <w:t>услуги</w:t>
            </w:r>
          </w:p>
        </w:tc>
        <w:tc>
          <w:tcPr>
            <w:tcW w:w="2230" w:type="dxa"/>
          </w:tcPr>
          <w:p w:rsidR="00E356A5" w:rsidRPr="00071221" w:rsidRDefault="00E356A5" w:rsidP="00813C11">
            <w:pPr>
              <w:pStyle w:val="TableParagraph"/>
              <w:autoSpaceDE w:val="0"/>
              <w:autoSpaceDN w:val="0"/>
              <w:spacing w:line="255" w:lineRule="exact"/>
              <w:ind w:left="110"/>
              <w:rPr>
                <w:sz w:val="24"/>
                <w:szCs w:val="24"/>
              </w:rPr>
            </w:pPr>
            <w:r w:rsidRPr="00071221">
              <w:rPr>
                <w:spacing w:val="-2"/>
                <w:sz w:val="24"/>
                <w:szCs w:val="24"/>
              </w:rPr>
              <w:lastRenderedPageBreak/>
              <w:t>Проверка</w:t>
            </w:r>
            <w:r w:rsidRPr="00071221">
              <w:rPr>
                <w:sz w:val="24"/>
                <w:szCs w:val="24"/>
              </w:rPr>
              <w:t xml:space="preserve"> </w:t>
            </w:r>
            <w:r w:rsidRPr="00071221">
              <w:rPr>
                <w:spacing w:val="-2"/>
                <w:sz w:val="24"/>
                <w:szCs w:val="24"/>
              </w:rPr>
              <w:t>соответствия</w:t>
            </w:r>
          </w:p>
          <w:p w:rsidR="00E356A5" w:rsidRPr="00071221" w:rsidRDefault="00E356A5" w:rsidP="00813C11">
            <w:pPr>
              <w:pStyle w:val="TableParagraph"/>
              <w:autoSpaceDE w:val="0"/>
              <w:autoSpaceDN w:val="0"/>
              <w:spacing w:line="256" w:lineRule="exact"/>
              <w:ind w:left="110"/>
              <w:rPr>
                <w:sz w:val="24"/>
                <w:szCs w:val="24"/>
              </w:rPr>
            </w:pPr>
            <w:r w:rsidRPr="00071221">
              <w:rPr>
                <w:sz w:val="24"/>
                <w:szCs w:val="24"/>
              </w:rPr>
              <w:t>документов</w:t>
            </w:r>
            <w:r w:rsidRPr="00071221">
              <w:rPr>
                <w:spacing w:val="-9"/>
                <w:sz w:val="24"/>
                <w:szCs w:val="24"/>
              </w:rPr>
              <w:t xml:space="preserve"> </w:t>
            </w:r>
            <w:r w:rsidRPr="00071221">
              <w:rPr>
                <w:sz w:val="24"/>
                <w:szCs w:val="24"/>
              </w:rPr>
              <w:t>и</w:t>
            </w:r>
            <w:r w:rsidRPr="00071221">
              <w:rPr>
                <w:spacing w:val="-8"/>
                <w:sz w:val="24"/>
                <w:szCs w:val="24"/>
              </w:rPr>
              <w:t xml:space="preserve"> </w:t>
            </w:r>
            <w:r w:rsidRPr="00071221">
              <w:rPr>
                <w:spacing w:val="-2"/>
                <w:sz w:val="24"/>
                <w:szCs w:val="24"/>
              </w:rPr>
              <w:t>сведений</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требованиям</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нормативных</w:t>
            </w:r>
            <w:r w:rsidRPr="00071221">
              <w:rPr>
                <w:spacing w:val="5"/>
                <w:sz w:val="24"/>
                <w:szCs w:val="24"/>
              </w:rPr>
              <w:t xml:space="preserve"> </w:t>
            </w:r>
            <w:r w:rsidRPr="00071221">
              <w:rPr>
                <w:spacing w:val="-2"/>
                <w:sz w:val="24"/>
                <w:szCs w:val="24"/>
              </w:rPr>
              <w:lastRenderedPageBreak/>
              <w:t>правовых</w:t>
            </w:r>
          </w:p>
          <w:p w:rsidR="00E356A5" w:rsidRPr="00071221" w:rsidRDefault="00E356A5" w:rsidP="00813C11">
            <w:pPr>
              <w:pStyle w:val="TableParagraph"/>
              <w:autoSpaceDE w:val="0"/>
              <w:autoSpaceDN w:val="0"/>
              <w:spacing w:line="256" w:lineRule="exact"/>
              <w:ind w:left="110"/>
              <w:rPr>
                <w:sz w:val="24"/>
                <w:szCs w:val="24"/>
              </w:rPr>
            </w:pPr>
            <w:r w:rsidRPr="00071221">
              <w:rPr>
                <w:sz w:val="24"/>
                <w:szCs w:val="24"/>
              </w:rPr>
              <w:t>актов</w:t>
            </w:r>
            <w:r w:rsidRPr="00071221">
              <w:rPr>
                <w:spacing w:val="-8"/>
                <w:sz w:val="24"/>
                <w:szCs w:val="24"/>
              </w:rPr>
              <w:t xml:space="preserve"> </w:t>
            </w:r>
            <w:r w:rsidRPr="00071221">
              <w:rPr>
                <w:spacing w:val="-2"/>
                <w:sz w:val="24"/>
                <w:szCs w:val="24"/>
              </w:rPr>
              <w:t>предоставления</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муниципальной</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услуги</w:t>
            </w:r>
          </w:p>
        </w:tc>
        <w:tc>
          <w:tcPr>
            <w:tcW w:w="2249" w:type="dxa"/>
          </w:tcPr>
          <w:p w:rsidR="00E356A5" w:rsidRPr="00712A58" w:rsidRDefault="00E356A5" w:rsidP="00E356A5">
            <w:pPr>
              <w:pStyle w:val="TableParagraph"/>
              <w:autoSpaceDE w:val="0"/>
              <w:autoSpaceDN w:val="0"/>
              <w:spacing w:line="247" w:lineRule="exact"/>
              <w:ind w:left="134" w:right="122"/>
              <w:jc w:val="center"/>
            </w:pPr>
            <w:proofErr w:type="spellStart"/>
            <w:r w:rsidRPr="00813C11">
              <w:rPr>
                <w:sz w:val="24"/>
                <w:szCs w:val="24"/>
                <w:lang w:val="en-US"/>
              </w:rPr>
              <w:lastRenderedPageBreak/>
              <w:t>До</w:t>
            </w:r>
            <w:proofErr w:type="spellEnd"/>
            <w:r w:rsidRPr="00813C11">
              <w:rPr>
                <w:spacing w:val="-3"/>
                <w:sz w:val="24"/>
                <w:szCs w:val="24"/>
                <w:lang w:val="en-US"/>
              </w:rPr>
              <w:t xml:space="preserve"> </w:t>
            </w:r>
            <w:r>
              <w:rPr>
                <w:spacing w:val="-3"/>
                <w:sz w:val="24"/>
                <w:szCs w:val="24"/>
              </w:rPr>
              <w:t>5</w:t>
            </w:r>
            <w:r w:rsidRPr="00813C11">
              <w:rPr>
                <w:spacing w:val="-3"/>
                <w:sz w:val="24"/>
                <w:szCs w:val="24"/>
                <w:lang w:val="en-US"/>
              </w:rPr>
              <w:t xml:space="preserve"> </w:t>
            </w:r>
            <w:proofErr w:type="spellStart"/>
            <w:r w:rsidRPr="00813C11">
              <w:rPr>
                <w:sz w:val="24"/>
                <w:szCs w:val="24"/>
                <w:lang w:val="en-US"/>
              </w:rPr>
              <w:t>рабочих</w:t>
            </w:r>
            <w:proofErr w:type="spellEnd"/>
            <w:r w:rsidRPr="00813C11">
              <w:rPr>
                <w:sz w:val="24"/>
                <w:szCs w:val="24"/>
                <w:lang w:val="en-US"/>
              </w:rPr>
              <w:t xml:space="preserve"> </w:t>
            </w:r>
            <w:proofErr w:type="spellStart"/>
            <w:r w:rsidRPr="00813C11">
              <w:rPr>
                <w:spacing w:val="-4"/>
                <w:sz w:val="24"/>
                <w:szCs w:val="24"/>
                <w:lang w:val="en-US"/>
              </w:rPr>
              <w:t>дней</w:t>
            </w:r>
            <w:proofErr w:type="spellEnd"/>
          </w:p>
        </w:tc>
        <w:tc>
          <w:tcPr>
            <w:tcW w:w="1909" w:type="dxa"/>
          </w:tcPr>
          <w:p w:rsidR="00E356A5" w:rsidRPr="00071221" w:rsidRDefault="00E356A5" w:rsidP="00813C11">
            <w:pPr>
              <w:pStyle w:val="TableParagraph"/>
              <w:autoSpaceDE w:val="0"/>
              <w:autoSpaceDN w:val="0"/>
              <w:spacing w:line="250" w:lineRule="exact"/>
              <w:ind w:left="108"/>
              <w:rPr>
                <w:sz w:val="24"/>
                <w:szCs w:val="24"/>
              </w:rPr>
            </w:pPr>
            <w:r w:rsidRPr="00071221">
              <w:rPr>
                <w:spacing w:val="-2"/>
                <w:sz w:val="24"/>
                <w:szCs w:val="24"/>
              </w:rPr>
              <w:t>должностное</w:t>
            </w:r>
          </w:p>
          <w:p w:rsidR="00E356A5" w:rsidRPr="00071221" w:rsidRDefault="00E356A5" w:rsidP="00813C11">
            <w:pPr>
              <w:pStyle w:val="TableParagraph"/>
              <w:autoSpaceDE w:val="0"/>
              <w:autoSpaceDN w:val="0"/>
              <w:spacing w:line="246" w:lineRule="exact"/>
              <w:ind w:left="108"/>
              <w:rPr>
                <w:sz w:val="24"/>
                <w:szCs w:val="24"/>
              </w:rPr>
            </w:pPr>
            <w:r w:rsidRPr="00071221">
              <w:rPr>
                <w:spacing w:val="-4"/>
                <w:sz w:val="24"/>
                <w:szCs w:val="24"/>
              </w:rPr>
              <w:t>лицо</w:t>
            </w:r>
          </w:p>
          <w:p w:rsidR="00E356A5" w:rsidRPr="00071221" w:rsidRDefault="00E356A5" w:rsidP="00813C11">
            <w:pPr>
              <w:pStyle w:val="TableParagraph"/>
              <w:autoSpaceDE w:val="0"/>
              <w:autoSpaceDN w:val="0"/>
              <w:spacing w:line="246" w:lineRule="exact"/>
              <w:ind w:left="108"/>
              <w:rPr>
                <w:sz w:val="24"/>
                <w:szCs w:val="24"/>
              </w:rPr>
            </w:pPr>
            <w:r w:rsidRPr="00071221">
              <w:rPr>
                <w:spacing w:val="-2"/>
                <w:sz w:val="24"/>
                <w:szCs w:val="24"/>
              </w:rPr>
              <w:t>Уполномоченного</w:t>
            </w:r>
          </w:p>
          <w:p w:rsidR="00E356A5" w:rsidRPr="00071221" w:rsidRDefault="00E356A5" w:rsidP="00813C11">
            <w:pPr>
              <w:pStyle w:val="TableParagraph"/>
              <w:autoSpaceDE w:val="0"/>
              <w:autoSpaceDN w:val="0"/>
              <w:spacing w:line="246" w:lineRule="exact"/>
              <w:ind w:left="108"/>
              <w:rPr>
                <w:sz w:val="24"/>
                <w:szCs w:val="24"/>
              </w:rPr>
            </w:pPr>
            <w:r w:rsidRPr="00071221">
              <w:rPr>
                <w:spacing w:val="-2"/>
                <w:sz w:val="24"/>
                <w:szCs w:val="24"/>
              </w:rPr>
              <w:t>органа,</w:t>
            </w:r>
          </w:p>
          <w:p w:rsidR="00E356A5" w:rsidRPr="00813C11" w:rsidRDefault="00E356A5" w:rsidP="00813C11">
            <w:pPr>
              <w:pStyle w:val="TableParagraph"/>
              <w:autoSpaceDE w:val="0"/>
              <w:autoSpaceDN w:val="0"/>
              <w:spacing w:line="246" w:lineRule="exact"/>
              <w:ind w:left="108"/>
              <w:rPr>
                <w:sz w:val="24"/>
                <w:szCs w:val="24"/>
              </w:rPr>
            </w:pPr>
            <w:r w:rsidRPr="00813C11">
              <w:rPr>
                <w:spacing w:val="-2"/>
                <w:sz w:val="24"/>
                <w:szCs w:val="24"/>
              </w:rPr>
              <w:t>ответствен</w:t>
            </w:r>
            <w:r w:rsidRPr="00813C11">
              <w:rPr>
                <w:sz w:val="24"/>
                <w:szCs w:val="24"/>
              </w:rPr>
              <w:t>ное</w:t>
            </w:r>
            <w:r w:rsidRPr="00813C11">
              <w:rPr>
                <w:spacing w:val="-5"/>
                <w:sz w:val="24"/>
                <w:szCs w:val="24"/>
              </w:rPr>
              <w:t xml:space="preserve"> за</w:t>
            </w:r>
          </w:p>
          <w:p w:rsidR="00E356A5" w:rsidRPr="00813C11" w:rsidRDefault="00E356A5" w:rsidP="00813C11">
            <w:pPr>
              <w:pStyle w:val="TableParagraph"/>
              <w:autoSpaceDE w:val="0"/>
              <w:autoSpaceDN w:val="0"/>
              <w:spacing w:line="246" w:lineRule="exact"/>
              <w:ind w:left="108"/>
              <w:rPr>
                <w:sz w:val="24"/>
                <w:szCs w:val="24"/>
              </w:rPr>
            </w:pPr>
            <w:r w:rsidRPr="00813C11">
              <w:rPr>
                <w:spacing w:val="-2"/>
                <w:sz w:val="24"/>
                <w:szCs w:val="24"/>
              </w:rPr>
              <w:lastRenderedPageBreak/>
              <w:t>предоставле</w:t>
            </w:r>
            <w:r w:rsidRPr="00813C11">
              <w:rPr>
                <w:spacing w:val="-5"/>
                <w:sz w:val="24"/>
                <w:szCs w:val="24"/>
              </w:rPr>
              <w:t>ние</w:t>
            </w:r>
          </w:p>
          <w:p w:rsidR="00E356A5" w:rsidRPr="00813C11" w:rsidRDefault="00E356A5" w:rsidP="009B1089">
            <w:pPr>
              <w:pStyle w:val="TableParagraph"/>
              <w:autoSpaceDE w:val="0"/>
              <w:autoSpaceDN w:val="0"/>
              <w:spacing w:line="246" w:lineRule="exact"/>
              <w:ind w:left="108"/>
              <w:rPr>
                <w:sz w:val="24"/>
                <w:szCs w:val="24"/>
              </w:rPr>
            </w:pPr>
            <w:r w:rsidRPr="00813C11">
              <w:rPr>
                <w:spacing w:val="-2"/>
                <w:sz w:val="24"/>
                <w:szCs w:val="24"/>
              </w:rPr>
              <w:t>муниципаль</w:t>
            </w:r>
            <w:r w:rsidRPr="00813C11">
              <w:rPr>
                <w:sz w:val="24"/>
                <w:szCs w:val="24"/>
              </w:rPr>
              <w:t>ной</w:t>
            </w:r>
            <w:r w:rsidRPr="00813C11">
              <w:rPr>
                <w:spacing w:val="-3"/>
                <w:sz w:val="24"/>
                <w:szCs w:val="24"/>
              </w:rPr>
              <w:t xml:space="preserve"> </w:t>
            </w:r>
            <w:r w:rsidRPr="00813C11">
              <w:rPr>
                <w:spacing w:val="-2"/>
                <w:sz w:val="24"/>
                <w:szCs w:val="24"/>
              </w:rPr>
              <w:t>услуги</w:t>
            </w:r>
          </w:p>
        </w:tc>
        <w:tc>
          <w:tcPr>
            <w:tcW w:w="1911" w:type="dxa"/>
          </w:tcPr>
          <w:p w:rsidR="00E356A5" w:rsidRPr="00071221" w:rsidRDefault="00E356A5" w:rsidP="00E356A5">
            <w:pPr>
              <w:pStyle w:val="TableParagraph"/>
              <w:autoSpaceDE w:val="0"/>
              <w:autoSpaceDN w:val="0"/>
              <w:spacing w:line="255" w:lineRule="exact"/>
              <w:ind w:left="111"/>
              <w:rPr>
                <w:sz w:val="24"/>
                <w:szCs w:val="24"/>
              </w:rPr>
            </w:pPr>
            <w:proofErr w:type="gramStart"/>
            <w:r w:rsidRPr="00071221">
              <w:rPr>
                <w:spacing w:val="-2"/>
                <w:sz w:val="24"/>
                <w:szCs w:val="24"/>
              </w:rPr>
              <w:lastRenderedPageBreak/>
              <w:t>Уполномоченны</w:t>
            </w:r>
            <w:r w:rsidRPr="00071221">
              <w:rPr>
                <w:sz w:val="24"/>
                <w:szCs w:val="24"/>
              </w:rPr>
              <w:t>й</w:t>
            </w:r>
            <w:r w:rsidRPr="00071221">
              <w:rPr>
                <w:spacing w:val="-3"/>
                <w:sz w:val="24"/>
                <w:szCs w:val="24"/>
              </w:rPr>
              <w:t xml:space="preserve"> </w:t>
            </w:r>
            <w:r w:rsidRPr="00071221">
              <w:rPr>
                <w:sz w:val="24"/>
                <w:szCs w:val="24"/>
              </w:rPr>
              <w:t>орган)/ГИС</w:t>
            </w:r>
            <w:r w:rsidRPr="00071221">
              <w:rPr>
                <w:spacing w:val="-2"/>
                <w:sz w:val="24"/>
                <w:szCs w:val="24"/>
              </w:rPr>
              <w:t xml:space="preserve"> </w:t>
            </w:r>
            <w:proofErr w:type="gramEnd"/>
          </w:p>
          <w:p w:rsidR="00E356A5" w:rsidRPr="00071221" w:rsidRDefault="00E356A5" w:rsidP="00813C11">
            <w:pPr>
              <w:pStyle w:val="TableParagraph"/>
              <w:autoSpaceDE w:val="0"/>
              <w:autoSpaceDN w:val="0"/>
              <w:spacing w:line="256" w:lineRule="exact"/>
              <w:ind w:left="111"/>
              <w:rPr>
                <w:sz w:val="24"/>
                <w:szCs w:val="24"/>
              </w:rPr>
            </w:pPr>
          </w:p>
        </w:tc>
        <w:tc>
          <w:tcPr>
            <w:tcW w:w="2231" w:type="dxa"/>
          </w:tcPr>
          <w:p w:rsidR="00E356A5" w:rsidRPr="00813C11" w:rsidRDefault="00E356A5" w:rsidP="00813C11">
            <w:pPr>
              <w:pStyle w:val="TableParagraph"/>
              <w:autoSpaceDE w:val="0"/>
              <w:autoSpaceDN w:val="0"/>
              <w:spacing w:line="255" w:lineRule="exact"/>
              <w:ind w:left="111"/>
              <w:rPr>
                <w:sz w:val="24"/>
                <w:szCs w:val="24"/>
              </w:rPr>
            </w:pPr>
            <w:r w:rsidRPr="00813C11">
              <w:rPr>
                <w:spacing w:val="-2"/>
                <w:sz w:val="24"/>
                <w:szCs w:val="24"/>
              </w:rPr>
              <w:t xml:space="preserve">Основания </w:t>
            </w:r>
            <w:r w:rsidRPr="00813C11">
              <w:rPr>
                <w:sz w:val="24"/>
                <w:szCs w:val="24"/>
              </w:rPr>
              <w:t>отказа</w:t>
            </w:r>
            <w:r w:rsidRPr="00813C11">
              <w:rPr>
                <w:spacing w:val="-8"/>
                <w:sz w:val="24"/>
                <w:szCs w:val="24"/>
              </w:rPr>
              <w:t xml:space="preserve"> </w:t>
            </w:r>
            <w:proofErr w:type="gramStart"/>
            <w:r w:rsidRPr="00813C11">
              <w:rPr>
                <w:spacing w:val="-10"/>
                <w:sz w:val="24"/>
                <w:szCs w:val="24"/>
              </w:rPr>
              <w:t>в</w:t>
            </w:r>
            <w:proofErr w:type="gramEnd"/>
          </w:p>
          <w:p w:rsidR="00E356A5" w:rsidRPr="00813C11" w:rsidRDefault="00E356A5" w:rsidP="00813C11">
            <w:pPr>
              <w:pStyle w:val="TableParagraph"/>
              <w:autoSpaceDE w:val="0"/>
              <w:autoSpaceDN w:val="0"/>
              <w:spacing w:line="256" w:lineRule="exact"/>
              <w:ind w:left="111"/>
              <w:rPr>
                <w:sz w:val="24"/>
                <w:szCs w:val="24"/>
              </w:rPr>
            </w:pPr>
            <w:proofErr w:type="gramStart"/>
            <w:r w:rsidRPr="00813C11">
              <w:rPr>
                <w:spacing w:val="-2"/>
                <w:sz w:val="24"/>
                <w:szCs w:val="24"/>
              </w:rPr>
              <w:t>предоставл</w:t>
            </w:r>
            <w:r w:rsidRPr="00813C11">
              <w:rPr>
                <w:spacing w:val="-4"/>
                <w:sz w:val="24"/>
                <w:szCs w:val="24"/>
              </w:rPr>
              <w:t>ении</w:t>
            </w:r>
            <w:proofErr w:type="gramEnd"/>
          </w:p>
          <w:p w:rsidR="00E356A5" w:rsidRPr="00813C11" w:rsidRDefault="00E356A5" w:rsidP="00813C11">
            <w:pPr>
              <w:pStyle w:val="TableParagraph"/>
              <w:autoSpaceDE w:val="0"/>
              <w:autoSpaceDN w:val="0"/>
              <w:spacing w:line="256" w:lineRule="exact"/>
              <w:ind w:left="111"/>
              <w:rPr>
                <w:sz w:val="24"/>
                <w:szCs w:val="24"/>
              </w:rPr>
            </w:pPr>
            <w:r w:rsidRPr="00813C11">
              <w:rPr>
                <w:spacing w:val="-2"/>
                <w:sz w:val="24"/>
                <w:szCs w:val="24"/>
              </w:rPr>
              <w:t>муниципальной</w:t>
            </w:r>
          </w:p>
          <w:p w:rsidR="00E356A5" w:rsidRPr="00813C11" w:rsidRDefault="00E356A5" w:rsidP="00813C11">
            <w:pPr>
              <w:pStyle w:val="TableParagraph"/>
              <w:autoSpaceDE w:val="0"/>
              <w:autoSpaceDN w:val="0"/>
              <w:spacing w:line="256" w:lineRule="exact"/>
              <w:ind w:left="111"/>
              <w:rPr>
                <w:sz w:val="24"/>
                <w:szCs w:val="24"/>
              </w:rPr>
            </w:pPr>
            <w:r w:rsidRPr="00813C11">
              <w:rPr>
                <w:spacing w:val="-2"/>
                <w:sz w:val="24"/>
                <w:szCs w:val="24"/>
              </w:rPr>
              <w:t xml:space="preserve">услуги, предусмотренные пунктом </w:t>
            </w:r>
            <w:r w:rsidRPr="00813C11">
              <w:rPr>
                <w:spacing w:val="-4"/>
                <w:sz w:val="24"/>
                <w:szCs w:val="24"/>
              </w:rPr>
              <w:t>26</w:t>
            </w:r>
          </w:p>
          <w:p w:rsidR="00E356A5" w:rsidRPr="00813C11" w:rsidRDefault="00E356A5" w:rsidP="00813C11">
            <w:pPr>
              <w:pStyle w:val="TableParagraph"/>
              <w:autoSpaceDE w:val="0"/>
              <w:autoSpaceDN w:val="0"/>
              <w:spacing w:line="256" w:lineRule="exact"/>
              <w:ind w:left="111"/>
              <w:rPr>
                <w:sz w:val="24"/>
                <w:szCs w:val="24"/>
              </w:rPr>
            </w:pPr>
            <w:r>
              <w:rPr>
                <w:spacing w:val="-2"/>
                <w:sz w:val="24"/>
                <w:szCs w:val="24"/>
              </w:rPr>
              <w:lastRenderedPageBreak/>
              <w:t>Администр</w:t>
            </w:r>
            <w:r w:rsidRPr="00813C11">
              <w:rPr>
                <w:spacing w:val="-2"/>
                <w:sz w:val="24"/>
                <w:szCs w:val="24"/>
              </w:rPr>
              <w:t>ативного регламента</w:t>
            </w:r>
          </w:p>
        </w:tc>
        <w:tc>
          <w:tcPr>
            <w:tcW w:w="2826" w:type="dxa"/>
          </w:tcPr>
          <w:p w:rsidR="00E356A5" w:rsidRDefault="00E356A5" w:rsidP="004A5316">
            <w:pPr>
              <w:pStyle w:val="TableParagraph"/>
              <w:spacing w:line="255" w:lineRule="exact"/>
              <w:ind w:left="105"/>
              <w:rPr>
                <w:sz w:val="24"/>
              </w:rPr>
            </w:pPr>
            <w:r>
              <w:rPr>
                <w:sz w:val="24"/>
              </w:rPr>
              <w:lastRenderedPageBreak/>
              <w:t>проект</w:t>
            </w:r>
            <w:r>
              <w:rPr>
                <w:spacing w:val="-1"/>
                <w:sz w:val="24"/>
              </w:rPr>
              <w:t xml:space="preserve"> </w:t>
            </w:r>
            <w:r>
              <w:rPr>
                <w:spacing w:val="-2"/>
                <w:sz w:val="24"/>
              </w:rPr>
              <w:t>результата</w:t>
            </w:r>
          </w:p>
          <w:p w:rsidR="00E356A5" w:rsidRDefault="00E356A5" w:rsidP="004A5316">
            <w:pPr>
              <w:pStyle w:val="TableParagraph"/>
              <w:spacing w:line="256" w:lineRule="exact"/>
              <w:ind w:left="105"/>
              <w:rPr>
                <w:sz w:val="24"/>
              </w:rPr>
            </w:pPr>
            <w:r>
              <w:rPr>
                <w:spacing w:val="-2"/>
                <w:sz w:val="24"/>
              </w:rPr>
              <w:t>предоставления</w:t>
            </w:r>
          </w:p>
          <w:p w:rsidR="00E356A5" w:rsidRDefault="00E356A5" w:rsidP="004A5316">
            <w:pPr>
              <w:pStyle w:val="TableParagraph"/>
              <w:spacing w:line="256" w:lineRule="exact"/>
              <w:ind w:left="105"/>
              <w:rPr>
                <w:sz w:val="24"/>
              </w:rPr>
            </w:pPr>
            <w:r>
              <w:rPr>
                <w:spacing w:val="-2"/>
                <w:sz w:val="24"/>
              </w:rPr>
              <w:t>муниципальной</w:t>
            </w:r>
          </w:p>
          <w:p w:rsidR="00E356A5" w:rsidRDefault="00E356A5" w:rsidP="004A5316">
            <w:pPr>
              <w:pStyle w:val="TableParagraph"/>
              <w:spacing w:line="256" w:lineRule="exact"/>
              <w:ind w:left="105"/>
              <w:rPr>
                <w:sz w:val="24"/>
              </w:rPr>
            </w:pPr>
            <w:r>
              <w:rPr>
                <w:sz w:val="24"/>
              </w:rPr>
              <w:t>услуги</w:t>
            </w:r>
            <w:r>
              <w:rPr>
                <w:spacing w:val="-3"/>
                <w:sz w:val="24"/>
              </w:rPr>
              <w:t xml:space="preserve"> </w:t>
            </w:r>
            <w:r>
              <w:rPr>
                <w:sz w:val="24"/>
              </w:rPr>
              <w:t>по</w:t>
            </w:r>
            <w:r>
              <w:rPr>
                <w:spacing w:val="-3"/>
                <w:sz w:val="24"/>
              </w:rPr>
              <w:t xml:space="preserve"> </w:t>
            </w:r>
            <w:r>
              <w:rPr>
                <w:spacing w:val="-2"/>
                <w:sz w:val="24"/>
              </w:rPr>
              <w:t>форме,</w:t>
            </w:r>
          </w:p>
          <w:p w:rsidR="00E356A5" w:rsidRDefault="00E356A5" w:rsidP="004A5316">
            <w:pPr>
              <w:pStyle w:val="TableParagraph"/>
              <w:spacing w:line="256" w:lineRule="exact"/>
              <w:ind w:left="105"/>
              <w:rPr>
                <w:sz w:val="24"/>
              </w:rPr>
            </w:pPr>
            <w:r>
              <w:rPr>
                <w:sz w:val="24"/>
              </w:rPr>
              <w:t>приведенной</w:t>
            </w:r>
            <w:r>
              <w:rPr>
                <w:spacing w:val="-7"/>
                <w:sz w:val="24"/>
              </w:rPr>
              <w:t xml:space="preserve"> </w:t>
            </w:r>
            <w:r>
              <w:rPr>
                <w:spacing w:val="-10"/>
                <w:sz w:val="24"/>
              </w:rPr>
              <w:t>в</w:t>
            </w:r>
          </w:p>
          <w:p w:rsidR="00E356A5" w:rsidRDefault="00E356A5" w:rsidP="004A5316">
            <w:pPr>
              <w:pStyle w:val="TableParagraph"/>
              <w:spacing w:line="256" w:lineRule="exact"/>
              <w:ind w:left="105"/>
              <w:rPr>
                <w:sz w:val="24"/>
              </w:rPr>
            </w:pPr>
            <w:r>
              <w:rPr>
                <w:sz w:val="24"/>
              </w:rPr>
              <w:t>приложении</w:t>
            </w:r>
            <w:r>
              <w:rPr>
                <w:spacing w:val="-4"/>
                <w:sz w:val="24"/>
              </w:rPr>
              <w:t xml:space="preserve"> </w:t>
            </w:r>
            <w:r>
              <w:rPr>
                <w:sz w:val="24"/>
              </w:rPr>
              <w:t>№5,</w:t>
            </w:r>
            <w:r>
              <w:rPr>
                <w:spacing w:val="-2"/>
                <w:sz w:val="24"/>
              </w:rPr>
              <w:t xml:space="preserve"> </w:t>
            </w:r>
            <w:r>
              <w:rPr>
                <w:spacing w:val="-5"/>
                <w:sz w:val="24"/>
              </w:rPr>
              <w:t xml:space="preserve">№6, </w:t>
            </w:r>
            <w:r>
              <w:rPr>
                <w:sz w:val="24"/>
              </w:rPr>
              <w:t>№7</w:t>
            </w:r>
            <w:r>
              <w:rPr>
                <w:spacing w:val="-1"/>
                <w:sz w:val="24"/>
              </w:rPr>
              <w:t xml:space="preserve"> </w:t>
            </w:r>
            <w:proofErr w:type="gramStart"/>
            <w:r>
              <w:rPr>
                <w:spacing w:val="-10"/>
                <w:sz w:val="24"/>
              </w:rPr>
              <w:lastRenderedPageBreak/>
              <w:t>к</w:t>
            </w:r>
            <w:proofErr w:type="gramEnd"/>
          </w:p>
          <w:p w:rsidR="00E356A5" w:rsidRDefault="00E356A5" w:rsidP="004A5316">
            <w:pPr>
              <w:pStyle w:val="TableParagraph"/>
              <w:spacing w:line="256" w:lineRule="exact"/>
              <w:ind w:left="105"/>
              <w:rPr>
                <w:sz w:val="24"/>
              </w:rPr>
            </w:pPr>
            <w:r>
              <w:rPr>
                <w:spacing w:val="-2"/>
                <w:sz w:val="24"/>
              </w:rPr>
              <w:t>Административному</w:t>
            </w:r>
          </w:p>
          <w:p w:rsidR="00E356A5" w:rsidRDefault="00E356A5" w:rsidP="004A5316">
            <w:pPr>
              <w:pStyle w:val="TableParagraph"/>
              <w:spacing w:line="256" w:lineRule="exact"/>
              <w:ind w:left="105"/>
              <w:rPr>
                <w:sz w:val="24"/>
              </w:rPr>
            </w:pPr>
            <w:r>
              <w:rPr>
                <w:spacing w:val="-2"/>
                <w:sz w:val="24"/>
              </w:rPr>
              <w:t>регламенту</w:t>
            </w:r>
          </w:p>
        </w:tc>
      </w:tr>
      <w:tr w:rsidR="00E356A5">
        <w:trPr>
          <w:trHeight w:val="395"/>
        </w:trPr>
        <w:tc>
          <w:tcPr>
            <w:tcW w:w="15167" w:type="dxa"/>
            <w:gridSpan w:val="7"/>
          </w:tcPr>
          <w:p w:rsidR="00E356A5" w:rsidRPr="00813C11" w:rsidRDefault="00E356A5" w:rsidP="00813C11">
            <w:pPr>
              <w:pStyle w:val="TableParagraph"/>
              <w:autoSpaceDE w:val="0"/>
              <w:autoSpaceDN w:val="0"/>
              <w:ind w:left="165" w:right="162" w:firstLine="2"/>
              <w:jc w:val="center"/>
              <w:rPr>
                <w:spacing w:val="-2"/>
              </w:rPr>
            </w:pPr>
            <w:r w:rsidRPr="00813C11">
              <w:rPr>
                <w:sz w:val="24"/>
                <w:szCs w:val="24"/>
                <w:lang w:val="en-US"/>
              </w:rPr>
              <w:lastRenderedPageBreak/>
              <w:t>4.</w:t>
            </w:r>
            <w:r w:rsidRPr="00813C11">
              <w:rPr>
                <w:spacing w:val="27"/>
                <w:sz w:val="24"/>
                <w:szCs w:val="24"/>
                <w:lang w:val="en-US"/>
              </w:rPr>
              <w:t xml:space="preserve">  </w:t>
            </w:r>
            <w:proofErr w:type="spellStart"/>
            <w:r w:rsidRPr="00813C11">
              <w:rPr>
                <w:sz w:val="24"/>
                <w:szCs w:val="24"/>
                <w:lang w:val="en-US"/>
              </w:rPr>
              <w:t>Принятие</w:t>
            </w:r>
            <w:proofErr w:type="spellEnd"/>
            <w:r w:rsidRPr="00813C11">
              <w:rPr>
                <w:spacing w:val="-1"/>
                <w:sz w:val="24"/>
                <w:szCs w:val="24"/>
                <w:lang w:val="en-US"/>
              </w:rPr>
              <w:t xml:space="preserve"> </w:t>
            </w:r>
            <w:proofErr w:type="spellStart"/>
            <w:r w:rsidRPr="00813C11">
              <w:rPr>
                <w:spacing w:val="-2"/>
                <w:sz w:val="24"/>
                <w:szCs w:val="24"/>
                <w:lang w:val="en-US"/>
              </w:rPr>
              <w:t>решения</w:t>
            </w:r>
            <w:proofErr w:type="spellEnd"/>
          </w:p>
        </w:tc>
      </w:tr>
      <w:tr w:rsidR="00E356A5">
        <w:trPr>
          <w:trHeight w:val="395"/>
        </w:trPr>
        <w:tc>
          <w:tcPr>
            <w:tcW w:w="1811" w:type="dxa"/>
            <w:vMerge w:val="restart"/>
          </w:tcPr>
          <w:p w:rsidR="00E356A5" w:rsidRPr="00071221" w:rsidRDefault="00E356A5" w:rsidP="00813C11">
            <w:pPr>
              <w:pStyle w:val="TableParagraph"/>
              <w:autoSpaceDE w:val="0"/>
              <w:autoSpaceDN w:val="0"/>
              <w:spacing w:line="255" w:lineRule="exact"/>
              <w:ind w:left="110"/>
              <w:rPr>
                <w:sz w:val="24"/>
                <w:szCs w:val="24"/>
              </w:rPr>
            </w:pPr>
            <w:r w:rsidRPr="00071221">
              <w:rPr>
                <w:sz w:val="24"/>
                <w:szCs w:val="24"/>
              </w:rPr>
              <w:t>проект</w:t>
            </w:r>
            <w:r w:rsidRPr="00071221">
              <w:rPr>
                <w:spacing w:val="-9"/>
                <w:sz w:val="24"/>
                <w:szCs w:val="24"/>
              </w:rPr>
              <w:t xml:space="preserve"> </w:t>
            </w:r>
            <w:r w:rsidRPr="00071221">
              <w:rPr>
                <w:spacing w:val="-2"/>
                <w:sz w:val="24"/>
                <w:szCs w:val="24"/>
              </w:rPr>
              <w:t>результата</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предоставления</w:t>
            </w:r>
          </w:p>
          <w:p w:rsidR="00E356A5" w:rsidRDefault="00E356A5" w:rsidP="00E356A5">
            <w:pPr>
              <w:pStyle w:val="TableParagraph"/>
              <w:spacing w:line="256" w:lineRule="exact"/>
              <w:ind w:left="105"/>
              <w:rPr>
                <w:sz w:val="24"/>
              </w:rPr>
            </w:pPr>
            <w:r w:rsidRPr="00071221">
              <w:rPr>
                <w:sz w:val="24"/>
                <w:szCs w:val="24"/>
              </w:rPr>
              <w:t>муниципальной</w:t>
            </w:r>
            <w:r w:rsidRPr="00071221">
              <w:rPr>
                <w:spacing w:val="37"/>
                <w:sz w:val="24"/>
                <w:szCs w:val="24"/>
              </w:rPr>
              <w:t xml:space="preserve"> </w:t>
            </w:r>
            <w:r w:rsidRPr="00071221">
              <w:rPr>
                <w:spacing w:val="-2"/>
                <w:sz w:val="24"/>
                <w:szCs w:val="24"/>
              </w:rPr>
              <w:t>услуги</w:t>
            </w:r>
            <w:r>
              <w:rPr>
                <w:spacing w:val="-2"/>
                <w:sz w:val="24"/>
                <w:szCs w:val="24"/>
              </w:rPr>
              <w:t xml:space="preserve"> по форме согласно </w:t>
            </w:r>
            <w:r>
              <w:rPr>
                <w:sz w:val="24"/>
              </w:rPr>
              <w:t>приложению</w:t>
            </w:r>
            <w:r>
              <w:rPr>
                <w:spacing w:val="-4"/>
                <w:sz w:val="24"/>
              </w:rPr>
              <w:t xml:space="preserve"> </w:t>
            </w:r>
            <w:r>
              <w:rPr>
                <w:sz w:val="24"/>
              </w:rPr>
              <w:t>№5,</w:t>
            </w:r>
            <w:r>
              <w:rPr>
                <w:spacing w:val="-2"/>
                <w:sz w:val="24"/>
              </w:rPr>
              <w:t xml:space="preserve"> </w:t>
            </w:r>
            <w:r>
              <w:rPr>
                <w:spacing w:val="-5"/>
                <w:sz w:val="24"/>
              </w:rPr>
              <w:t xml:space="preserve">№6, </w:t>
            </w:r>
            <w:r>
              <w:rPr>
                <w:sz w:val="24"/>
              </w:rPr>
              <w:t>№7</w:t>
            </w:r>
            <w:r>
              <w:rPr>
                <w:spacing w:val="-1"/>
                <w:sz w:val="24"/>
              </w:rPr>
              <w:t xml:space="preserve"> </w:t>
            </w:r>
            <w:proofErr w:type="gramStart"/>
            <w:r>
              <w:rPr>
                <w:spacing w:val="-10"/>
                <w:sz w:val="24"/>
              </w:rPr>
              <w:t>к</w:t>
            </w:r>
            <w:proofErr w:type="gramEnd"/>
          </w:p>
          <w:p w:rsidR="00E356A5" w:rsidRDefault="00E356A5" w:rsidP="00E356A5">
            <w:pPr>
              <w:pStyle w:val="TableParagraph"/>
              <w:spacing w:line="256" w:lineRule="exact"/>
              <w:ind w:left="105"/>
              <w:rPr>
                <w:sz w:val="24"/>
              </w:rPr>
            </w:pPr>
            <w:r>
              <w:rPr>
                <w:spacing w:val="-2"/>
                <w:sz w:val="24"/>
              </w:rPr>
              <w:t>Административному</w:t>
            </w:r>
          </w:p>
          <w:p w:rsidR="00E356A5" w:rsidRPr="00071221" w:rsidRDefault="00E356A5" w:rsidP="00E356A5">
            <w:pPr>
              <w:pStyle w:val="TableParagraph"/>
              <w:autoSpaceDE w:val="0"/>
              <w:autoSpaceDN w:val="0"/>
              <w:spacing w:line="256" w:lineRule="exact"/>
              <w:ind w:left="110"/>
              <w:rPr>
                <w:sz w:val="24"/>
                <w:szCs w:val="24"/>
              </w:rPr>
            </w:pPr>
            <w:r>
              <w:rPr>
                <w:spacing w:val="-2"/>
                <w:sz w:val="24"/>
              </w:rPr>
              <w:t>регламенту</w:t>
            </w:r>
          </w:p>
        </w:tc>
        <w:tc>
          <w:tcPr>
            <w:tcW w:w="2230" w:type="dxa"/>
          </w:tcPr>
          <w:p w:rsidR="00E356A5" w:rsidRPr="00071221" w:rsidRDefault="00E356A5" w:rsidP="00813C11">
            <w:pPr>
              <w:pStyle w:val="TableParagraph"/>
              <w:autoSpaceDE w:val="0"/>
              <w:autoSpaceDN w:val="0"/>
              <w:spacing w:line="255" w:lineRule="exact"/>
              <w:ind w:left="110"/>
              <w:rPr>
                <w:sz w:val="24"/>
                <w:szCs w:val="24"/>
              </w:rPr>
            </w:pPr>
            <w:r w:rsidRPr="00071221">
              <w:rPr>
                <w:sz w:val="24"/>
                <w:szCs w:val="24"/>
              </w:rPr>
              <w:t>Принятие</w:t>
            </w:r>
            <w:r w:rsidRPr="00071221">
              <w:rPr>
                <w:spacing w:val="-11"/>
                <w:sz w:val="24"/>
                <w:szCs w:val="24"/>
              </w:rPr>
              <w:t xml:space="preserve"> </w:t>
            </w:r>
            <w:r w:rsidRPr="00071221">
              <w:rPr>
                <w:sz w:val="24"/>
                <w:szCs w:val="24"/>
              </w:rPr>
              <w:t>решения</w:t>
            </w:r>
            <w:r w:rsidRPr="00071221">
              <w:rPr>
                <w:spacing w:val="-8"/>
                <w:sz w:val="24"/>
                <w:szCs w:val="24"/>
              </w:rPr>
              <w:t xml:space="preserve"> </w:t>
            </w:r>
            <w:r w:rsidRPr="00071221">
              <w:rPr>
                <w:spacing w:val="-10"/>
                <w:sz w:val="24"/>
                <w:szCs w:val="24"/>
              </w:rPr>
              <w:t>о</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предоставления</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муниципальной</w:t>
            </w:r>
          </w:p>
          <w:p w:rsidR="00E356A5" w:rsidRPr="00071221" w:rsidRDefault="00E356A5" w:rsidP="00813C11">
            <w:pPr>
              <w:pStyle w:val="TableParagraph"/>
              <w:autoSpaceDE w:val="0"/>
              <w:autoSpaceDN w:val="0"/>
              <w:spacing w:line="256" w:lineRule="exact"/>
              <w:ind w:left="110"/>
              <w:rPr>
                <w:sz w:val="24"/>
                <w:szCs w:val="24"/>
              </w:rPr>
            </w:pPr>
            <w:r w:rsidRPr="00071221">
              <w:rPr>
                <w:spacing w:val="-2"/>
                <w:sz w:val="24"/>
                <w:szCs w:val="24"/>
              </w:rPr>
              <w:t>услуги</w:t>
            </w:r>
          </w:p>
        </w:tc>
        <w:tc>
          <w:tcPr>
            <w:tcW w:w="2249" w:type="dxa"/>
          </w:tcPr>
          <w:p w:rsidR="00E356A5" w:rsidRPr="00813C11" w:rsidRDefault="00E356A5" w:rsidP="00E356A5">
            <w:pPr>
              <w:pStyle w:val="TableParagraph"/>
              <w:autoSpaceDE w:val="0"/>
              <w:autoSpaceDN w:val="0"/>
              <w:spacing w:line="255" w:lineRule="exact"/>
              <w:ind w:left="108"/>
              <w:rPr>
                <w:sz w:val="24"/>
                <w:szCs w:val="24"/>
                <w:lang w:val="en-US"/>
              </w:rPr>
            </w:pPr>
            <w:r>
              <w:rPr>
                <w:sz w:val="24"/>
                <w:szCs w:val="24"/>
              </w:rPr>
              <w:t>До 5 рабочих дней</w:t>
            </w:r>
          </w:p>
        </w:tc>
        <w:tc>
          <w:tcPr>
            <w:tcW w:w="1909" w:type="dxa"/>
            <w:vMerge w:val="restart"/>
          </w:tcPr>
          <w:p w:rsidR="00E356A5" w:rsidRPr="00071221" w:rsidRDefault="00E356A5" w:rsidP="00813C11">
            <w:pPr>
              <w:pStyle w:val="TableParagraph"/>
              <w:autoSpaceDE w:val="0"/>
              <w:autoSpaceDN w:val="0"/>
              <w:spacing w:line="255" w:lineRule="exact"/>
              <w:ind w:left="108"/>
              <w:rPr>
                <w:sz w:val="24"/>
                <w:szCs w:val="24"/>
              </w:rPr>
            </w:pPr>
            <w:r w:rsidRPr="00071221">
              <w:rPr>
                <w:spacing w:val="-2"/>
                <w:sz w:val="24"/>
                <w:szCs w:val="24"/>
              </w:rPr>
              <w:t>должностное</w:t>
            </w:r>
          </w:p>
          <w:p w:rsidR="00E356A5" w:rsidRPr="00071221" w:rsidRDefault="00E356A5" w:rsidP="00813C11">
            <w:pPr>
              <w:pStyle w:val="TableParagraph"/>
              <w:autoSpaceDE w:val="0"/>
              <w:autoSpaceDN w:val="0"/>
              <w:spacing w:line="256" w:lineRule="exact"/>
              <w:ind w:left="108"/>
              <w:rPr>
                <w:sz w:val="24"/>
                <w:szCs w:val="24"/>
              </w:rPr>
            </w:pPr>
            <w:r w:rsidRPr="00071221">
              <w:rPr>
                <w:spacing w:val="-4"/>
                <w:sz w:val="24"/>
                <w:szCs w:val="24"/>
              </w:rPr>
              <w:t>лицо</w:t>
            </w:r>
          </w:p>
          <w:p w:rsidR="00E356A5" w:rsidRPr="00071221" w:rsidRDefault="00E356A5" w:rsidP="00813C11">
            <w:pPr>
              <w:pStyle w:val="TableParagraph"/>
              <w:autoSpaceDE w:val="0"/>
              <w:autoSpaceDN w:val="0"/>
              <w:spacing w:line="256" w:lineRule="exact"/>
              <w:ind w:left="108"/>
              <w:rPr>
                <w:sz w:val="24"/>
                <w:szCs w:val="24"/>
              </w:rPr>
            </w:pPr>
            <w:r w:rsidRPr="00071221">
              <w:rPr>
                <w:spacing w:val="-2"/>
                <w:sz w:val="24"/>
                <w:szCs w:val="24"/>
              </w:rPr>
              <w:t>Уполномоченного</w:t>
            </w:r>
          </w:p>
          <w:p w:rsidR="00E356A5" w:rsidRPr="00071221" w:rsidRDefault="00E356A5" w:rsidP="00813C11">
            <w:pPr>
              <w:pStyle w:val="TableParagraph"/>
              <w:autoSpaceDE w:val="0"/>
              <w:autoSpaceDN w:val="0"/>
              <w:spacing w:line="256" w:lineRule="exact"/>
              <w:ind w:left="108"/>
              <w:rPr>
                <w:sz w:val="24"/>
                <w:szCs w:val="24"/>
              </w:rPr>
            </w:pPr>
            <w:r w:rsidRPr="00071221">
              <w:rPr>
                <w:spacing w:val="-2"/>
                <w:sz w:val="24"/>
                <w:szCs w:val="24"/>
              </w:rPr>
              <w:t>органа,</w:t>
            </w:r>
          </w:p>
          <w:p w:rsidR="00E356A5" w:rsidRPr="00813C11" w:rsidRDefault="00E356A5" w:rsidP="00813C11">
            <w:pPr>
              <w:pStyle w:val="TableParagraph"/>
              <w:autoSpaceDE w:val="0"/>
              <w:autoSpaceDN w:val="0"/>
              <w:spacing w:line="252" w:lineRule="exact"/>
              <w:ind w:left="108"/>
              <w:rPr>
                <w:sz w:val="24"/>
                <w:szCs w:val="24"/>
              </w:rPr>
            </w:pPr>
            <w:r w:rsidRPr="00813C11">
              <w:rPr>
                <w:spacing w:val="-2"/>
                <w:sz w:val="24"/>
                <w:szCs w:val="24"/>
              </w:rPr>
              <w:t>ответственн</w:t>
            </w:r>
            <w:r w:rsidRPr="00813C11">
              <w:rPr>
                <w:sz w:val="24"/>
                <w:szCs w:val="24"/>
              </w:rPr>
              <w:t>ое</w:t>
            </w:r>
            <w:r w:rsidRPr="00813C11">
              <w:rPr>
                <w:spacing w:val="-4"/>
                <w:sz w:val="24"/>
                <w:szCs w:val="24"/>
              </w:rPr>
              <w:t xml:space="preserve"> </w:t>
            </w:r>
            <w:r w:rsidRPr="00813C11">
              <w:rPr>
                <w:spacing w:val="-5"/>
                <w:sz w:val="24"/>
                <w:szCs w:val="24"/>
              </w:rPr>
              <w:t>за</w:t>
            </w:r>
          </w:p>
          <w:p w:rsidR="00E356A5" w:rsidRPr="00813C11" w:rsidRDefault="00E356A5" w:rsidP="00813C11">
            <w:pPr>
              <w:pStyle w:val="TableParagraph"/>
              <w:autoSpaceDE w:val="0"/>
              <w:autoSpaceDN w:val="0"/>
              <w:spacing w:line="256" w:lineRule="exact"/>
              <w:ind w:left="108"/>
              <w:rPr>
                <w:sz w:val="24"/>
                <w:szCs w:val="24"/>
              </w:rPr>
            </w:pPr>
            <w:r w:rsidRPr="00813C11">
              <w:rPr>
                <w:spacing w:val="-2"/>
                <w:sz w:val="24"/>
                <w:szCs w:val="24"/>
              </w:rPr>
              <w:t>предоставле</w:t>
            </w:r>
            <w:r w:rsidRPr="00813C11">
              <w:rPr>
                <w:spacing w:val="-5"/>
                <w:sz w:val="24"/>
                <w:szCs w:val="24"/>
              </w:rPr>
              <w:t>ние</w:t>
            </w:r>
          </w:p>
          <w:p w:rsidR="00E356A5" w:rsidRPr="00813C11" w:rsidRDefault="00E356A5" w:rsidP="00813C11">
            <w:pPr>
              <w:pStyle w:val="TableParagraph"/>
              <w:autoSpaceDE w:val="0"/>
              <w:autoSpaceDN w:val="0"/>
              <w:spacing w:line="261" w:lineRule="exact"/>
              <w:ind w:left="108"/>
              <w:rPr>
                <w:spacing w:val="-2"/>
                <w:sz w:val="24"/>
                <w:szCs w:val="24"/>
              </w:rPr>
            </w:pPr>
            <w:r w:rsidRPr="00813C11">
              <w:rPr>
                <w:spacing w:val="-2"/>
                <w:sz w:val="24"/>
                <w:szCs w:val="24"/>
              </w:rPr>
              <w:t>муниципаль</w:t>
            </w:r>
            <w:r w:rsidRPr="00813C11">
              <w:rPr>
                <w:sz w:val="24"/>
                <w:szCs w:val="24"/>
              </w:rPr>
              <w:t>ной</w:t>
            </w:r>
            <w:r w:rsidRPr="00813C11">
              <w:rPr>
                <w:spacing w:val="-3"/>
                <w:sz w:val="24"/>
                <w:szCs w:val="24"/>
              </w:rPr>
              <w:t xml:space="preserve"> </w:t>
            </w:r>
            <w:r w:rsidRPr="00813C11">
              <w:rPr>
                <w:spacing w:val="-2"/>
                <w:sz w:val="24"/>
                <w:szCs w:val="24"/>
              </w:rPr>
              <w:t>услуги;</w:t>
            </w:r>
          </w:p>
          <w:p w:rsidR="00E356A5" w:rsidRPr="00813C11" w:rsidRDefault="00E356A5" w:rsidP="00813C11">
            <w:pPr>
              <w:pStyle w:val="TableParagraph"/>
              <w:autoSpaceDE w:val="0"/>
              <w:autoSpaceDN w:val="0"/>
              <w:spacing w:line="256" w:lineRule="exact"/>
              <w:ind w:left="108"/>
              <w:rPr>
                <w:sz w:val="24"/>
                <w:szCs w:val="24"/>
              </w:rPr>
            </w:pPr>
            <w:r w:rsidRPr="00813C11">
              <w:rPr>
                <w:sz w:val="24"/>
                <w:szCs w:val="24"/>
              </w:rPr>
              <w:t>Руководитель Уполномоченного органа либо лицо, его замещающее.</w:t>
            </w:r>
          </w:p>
        </w:tc>
        <w:tc>
          <w:tcPr>
            <w:tcW w:w="1911" w:type="dxa"/>
            <w:vMerge w:val="restart"/>
          </w:tcPr>
          <w:p w:rsidR="00E356A5" w:rsidRPr="00071221" w:rsidRDefault="00E356A5" w:rsidP="00E356A5">
            <w:pPr>
              <w:pStyle w:val="TableParagraph"/>
              <w:autoSpaceDE w:val="0"/>
              <w:autoSpaceDN w:val="0"/>
              <w:spacing w:line="255" w:lineRule="exact"/>
              <w:ind w:left="111"/>
              <w:rPr>
                <w:sz w:val="24"/>
                <w:szCs w:val="24"/>
              </w:rPr>
            </w:pPr>
            <w:proofErr w:type="gramStart"/>
            <w:r w:rsidRPr="00071221">
              <w:rPr>
                <w:spacing w:val="-2"/>
                <w:sz w:val="24"/>
                <w:szCs w:val="24"/>
              </w:rPr>
              <w:t>Уполномоченны</w:t>
            </w:r>
            <w:r w:rsidRPr="00071221">
              <w:rPr>
                <w:sz w:val="24"/>
                <w:szCs w:val="24"/>
              </w:rPr>
              <w:t>й</w:t>
            </w:r>
            <w:r w:rsidRPr="00071221">
              <w:rPr>
                <w:spacing w:val="-2"/>
                <w:sz w:val="24"/>
                <w:szCs w:val="24"/>
              </w:rPr>
              <w:t xml:space="preserve"> </w:t>
            </w:r>
            <w:r w:rsidRPr="00071221">
              <w:rPr>
                <w:sz w:val="24"/>
                <w:szCs w:val="24"/>
              </w:rPr>
              <w:t>орган)</w:t>
            </w:r>
            <w:r w:rsidRPr="00071221">
              <w:rPr>
                <w:spacing w:val="-2"/>
                <w:sz w:val="24"/>
                <w:szCs w:val="24"/>
              </w:rPr>
              <w:t xml:space="preserve"> </w:t>
            </w:r>
            <w:r w:rsidRPr="00071221">
              <w:rPr>
                <w:sz w:val="24"/>
                <w:szCs w:val="24"/>
              </w:rPr>
              <w:t>/</w:t>
            </w:r>
            <w:r w:rsidRPr="00071221">
              <w:rPr>
                <w:spacing w:val="-1"/>
                <w:sz w:val="24"/>
                <w:szCs w:val="24"/>
              </w:rPr>
              <w:t xml:space="preserve"> </w:t>
            </w:r>
            <w:r w:rsidRPr="00071221">
              <w:rPr>
                <w:sz w:val="24"/>
                <w:szCs w:val="24"/>
              </w:rPr>
              <w:t>ГИС</w:t>
            </w:r>
            <w:r w:rsidRPr="00071221">
              <w:rPr>
                <w:spacing w:val="-2"/>
                <w:sz w:val="24"/>
                <w:szCs w:val="24"/>
              </w:rPr>
              <w:t xml:space="preserve"> </w:t>
            </w:r>
            <w:proofErr w:type="gramEnd"/>
          </w:p>
          <w:p w:rsidR="00E356A5" w:rsidRPr="00071221" w:rsidRDefault="00E356A5" w:rsidP="00813C11">
            <w:pPr>
              <w:pStyle w:val="TableParagraph"/>
              <w:autoSpaceDE w:val="0"/>
              <w:autoSpaceDN w:val="0"/>
              <w:spacing w:line="256" w:lineRule="exact"/>
              <w:ind w:left="111"/>
              <w:rPr>
                <w:sz w:val="24"/>
                <w:szCs w:val="24"/>
              </w:rPr>
            </w:pPr>
          </w:p>
        </w:tc>
        <w:tc>
          <w:tcPr>
            <w:tcW w:w="2231" w:type="dxa"/>
            <w:vMerge w:val="restart"/>
          </w:tcPr>
          <w:p w:rsidR="00E356A5" w:rsidRPr="00712A58" w:rsidRDefault="00E356A5" w:rsidP="00813C11">
            <w:pPr>
              <w:pStyle w:val="TableParagraph"/>
              <w:autoSpaceDE w:val="0"/>
              <w:autoSpaceDN w:val="0"/>
              <w:spacing w:line="247" w:lineRule="exact"/>
              <w:ind w:left="10"/>
              <w:jc w:val="center"/>
            </w:pPr>
            <w:r>
              <w:t>-</w:t>
            </w:r>
          </w:p>
        </w:tc>
        <w:tc>
          <w:tcPr>
            <w:tcW w:w="2826" w:type="dxa"/>
            <w:vMerge w:val="restart"/>
          </w:tcPr>
          <w:p w:rsidR="00E356A5" w:rsidRDefault="00E356A5" w:rsidP="00E356A5">
            <w:pPr>
              <w:pStyle w:val="TableParagraph"/>
              <w:spacing w:line="256" w:lineRule="exact"/>
              <w:ind w:left="105"/>
              <w:rPr>
                <w:sz w:val="24"/>
              </w:rPr>
            </w:pPr>
            <w:r w:rsidRPr="00813C11">
              <w:rPr>
                <w:spacing w:val="-2"/>
                <w:sz w:val="24"/>
                <w:szCs w:val="24"/>
              </w:rPr>
              <w:t xml:space="preserve">Результат предоставления муниципальной </w:t>
            </w:r>
            <w:r w:rsidRPr="00813C11">
              <w:rPr>
                <w:sz w:val="24"/>
                <w:szCs w:val="24"/>
              </w:rPr>
              <w:t>услуги</w:t>
            </w:r>
            <w:r w:rsidRPr="00813C11">
              <w:rPr>
                <w:spacing w:val="-2"/>
                <w:sz w:val="24"/>
                <w:szCs w:val="24"/>
              </w:rPr>
              <w:t>,</w:t>
            </w:r>
            <w:r>
              <w:rPr>
                <w:spacing w:val="-2"/>
                <w:sz w:val="24"/>
                <w:szCs w:val="24"/>
              </w:rPr>
              <w:t xml:space="preserve"> </w:t>
            </w:r>
            <w:r>
              <w:rPr>
                <w:sz w:val="24"/>
              </w:rPr>
              <w:t>по</w:t>
            </w:r>
            <w:r>
              <w:rPr>
                <w:spacing w:val="-3"/>
                <w:sz w:val="24"/>
              </w:rPr>
              <w:t xml:space="preserve"> </w:t>
            </w:r>
            <w:r>
              <w:rPr>
                <w:spacing w:val="-2"/>
                <w:sz w:val="24"/>
              </w:rPr>
              <w:t>форме,</w:t>
            </w:r>
          </w:p>
          <w:p w:rsidR="00E356A5" w:rsidRDefault="00E356A5" w:rsidP="00E356A5">
            <w:pPr>
              <w:pStyle w:val="TableParagraph"/>
              <w:spacing w:line="256" w:lineRule="exact"/>
              <w:ind w:left="105"/>
              <w:rPr>
                <w:sz w:val="24"/>
              </w:rPr>
            </w:pPr>
            <w:r>
              <w:rPr>
                <w:sz w:val="24"/>
              </w:rPr>
              <w:t>приведенной</w:t>
            </w:r>
            <w:r>
              <w:rPr>
                <w:spacing w:val="-7"/>
                <w:sz w:val="24"/>
              </w:rPr>
              <w:t xml:space="preserve"> </w:t>
            </w:r>
            <w:r>
              <w:rPr>
                <w:spacing w:val="-10"/>
                <w:sz w:val="24"/>
              </w:rPr>
              <w:t>в</w:t>
            </w:r>
          </w:p>
          <w:p w:rsidR="00E356A5" w:rsidRDefault="00E356A5" w:rsidP="00E356A5">
            <w:pPr>
              <w:pStyle w:val="TableParagraph"/>
              <w:spacing w:line="256" w:lineRule="exact"/>
              <w:ind w:left="105"/>
              <w:rPr>
                <w:sz w:val="24"/>
              </w:rPr>
            </w:pPr>
            <w:proofErr w:type="gramStart"/>
            <w:r>
              <w:rPr>
                <w:sz w:val="24"/>
              </w:rPr>
              <w:t>приложении</w:t>
            </w:r>
            <w:proofErr w:type="gramEnd"/>
            <w:r>
              <w:rPr>
                <w:spacing w:val="-4"/>
                <w:sz w:val="24"/>
              </w:rPr>
              <w:t xml:space="preserve"> </w:t>
            </w:r>
            <w:r>
              <w:rPr>
                <w:sz w:val="24"/>
              </w:rPr>
              <w:t>№5,</w:t>
            </w:r>
            <w:r>
              <w:rPr>
                <w:spacing w:val="-2"/>
                <w:sz w:val="24"/>
              </w:rPr>
              <w:t xml:space="preserve"> </w:t>
            </w:r>
            <w:r>
              <w:rPr>
                <w:spacing w:val="-5"/>
                <w:sz w:val="24"/>
              </w:rPr>
              <w:t>№6,</w:t>
            </w:r>
          </w:p>
          <w:p w:rsidR="00E356A5" w:rsidRDefault="00E356A5" w:rsidP="00E356A5">
            <w:pPr>
              <w:pStyle w:val="TableParagraph"/>
              <w:spacing w:line="256" w:lineRule="exact"/>
              <w:ind w:left="105"/>
              <w:rPr>
                <w:sz w:val="24"/>
              </w:rPr>
            </w:pPr>
            <w:r>
              <w:rPr>
                <w:sz w:val="24"/>
              </w:rPr>
              <w:t>№7</w:t>
            </w:r>
            <w:r>
              <w:rPr>
                <w:spacing w:val="-1"/>
                <w:sz w:val="24"/>
              </w:rPr>
              <w:t xml:space="preserve"> </w:t>
            </w:r>
            <w:r>
              <w:rPr>
                <w:spacing w:val="-10"/>
                <w:sz w:val="24"/>
              </w:rPr>
              <w:t>к</w:t>
            </w:r>
          </w:p>
          <w:p w:rsidR="00E356A5" w:rsidRDefault="00E356A5" w:rsidP="00E356A5">
            <w:pPr>
              <w:pStyle w:val="TableParagraph"/>
              <w:spacing w:line="256" w:lineRule="exact"/>
              <w:ind w:left="105"/>
              <w:rPr>
                <w:sz w:val="24"/>
              </w:rPr>
            </w:pPr>
            <w:r>
              <w:rPr>
                <w:spacing w:val="-2"/>
                <w:sz w:val="24"/>
              </w:rPr>
              <w:t>Административному</w:t>
            </w:r>
          </w:p>
          <w:p w:rsidR="00E356A5" w:rsidRPr="00813C11" w:rsidRDefault="00E4033B" w:rsidP="00E4033B">
            <w:pPr>
              <w:pStyle w:val="TableParagraph"/>
              <w:autoSpaceDE w:val="0"/>
              <w:autoSpaceDN w:val="0"/>
              <w:ind w:left="136" w:right="130" w:hanging="1"/>
              <w:rPr>
                <w:sz w:val="24"/>
                <w:szCs w:val="24"/>
              </w:rPr>
            </w:pPr>
            <w:proofErr w:type="gramStart"/>
            <w:r>
              <w:rPr>
                <w:spacing w:val="-2"/>
                <w:sz w:val="24"/>
              </w:rPr>
              <w:t>р</w:t>
            </w:r>
            <w:r w:rsidR="00E356A5">
              <w:rPr>
                <w:spacing w:val="-2"/>
                <w:sz w:val="24"/>
              </w:rPr>
              <w:t>егламенту</w:t>
            </w:r>
            <w:r>
              <w:rPr>
                <w:spacing w:val="-2"/>
                <w:sz w:val="24"/>
              </w:rPr>
              <w:t xml:space="preserve">, </w:t>
            </w:r>
            <w:r w:rsidR="00E356A5" w:rsidRPr="00813C11">
              <w:rPr>
                <w:spacing w:val="-2"/>
                <w:sz w:val="24"/>
                <w:szCs w:val="24"/>
              </w:rPr>
              <w:t xml:space="preserve">подписанный усиленной квалифицированной подписью руководителя Уполномоченного </w:t>
            </w:r>
            <w:r w:rsidR="00E356A5" w:rsidRPr="00813C11">
              <w:rPr>
                <w:sz w:val="24"/>
                <w:szCs w:val="24"/>
              </w:rPr>
              <w:t xml:space="preserve">органа либо </w:t>
            </w:r>
            <w:r w:rsidR="00E356A5" w:rsidRPr="00813C11">
              <w:rPr>
                <w:spacing w:val="-4"/>
                <w:sz w:val="24"/>
                <w:szCs w:val="24"/>
              </w:rPr>
              <w:t>лица, его замещающего</w:t>
            </w:r>
            <w:r w:rsidR="00E356A5" w:rsidRPr="00813C11">
              <w:rPr>
                <w:spacing w:val="-2"/>
                <w:sz w:val="24"/>
                <w:szCs w:val="24"/>
              </w:rPr>
              <w:t>.</w:t>
            </w:r>
            <w:proofErr w:type="gramEnd"/>
          </w:p>
        </w:tc>
      </w:tr>
      <w:tr w:rsidR="00E356A5">
        <w:trPr>
          <w:trHeight w:val="395"/>
        </w:trPr>
        <w:tc>
          <w:tcPr>
            <w:tcW w:w="1811" w:type="dxa"/>
            <w:vMerge/>
          </w:tcPr>
          <w:p w:rsidR="00E356A5" w:rsidRPr="00813C11" w:rsidRDefault="00E356A5" w:rsidP="00813C11">
            <w:pPr>
              <w:pStyle w:val="TableParagraph"/>
              <w:autoSpaceDE w:val="0"/>
              <w:autoSpaceDN w:val="0"/>
              <w:spacing w:line="270" w:lineRule="exact"/>
              <w:ind w:left="7"/>
              <w:jc w:val="center"/>
              <w:rPr>
                <w:spacing w:val="-2"/>
              </w:rPr>
            </w:pPr>
          </w:p>
        </w:tc>
        <w:tc>
          <w:tcPr>
            <w:tcW w:w="2230" w:type="dxa"/>
          </w:tcPr>
          <w:p w:rsidR="00E356A5" w:rsidRPr="00071221" w:rsidRDefault="00E356A5" w:rsidP="00813C11">
            <w:pPr>
              <w:pStyle w:val="TableParagraph"/>
              <w:autoSpaceDE w:val="0"/>
              <w:autoSpaceDN w:val="0"/>
              <w:spacing w:line="252" w:lineRule="exact"/>
              <w:ind w:left="110"/>
              <w:rPr>
                <w:sz w:val="24"/>
                <w:szCs w:val="24"/>
              </w:rPr>
            </w:pPr>
            <w:r w:rsidRPr="00071221">
              <w:rPr>
                <w:spacing w:val="-2"/>
                <w:sz w:val="24"/>
                <w:szCs w:val="24"/>
              </w:rPr>
              <w:t>Формирование</w:t>
            </w:r>
          </w:p>
          <w:p w:rsidR="00E356A5" w:rsidRPr="00071221" w:rsidRDefault="00E356A5" w:rsidP="00813C11">
            <w:pPr>
              <w:pStyle w:val="TableParagraph"/>
              <w:autoSpaceDE w:val="0"/>
              <w:autoSpaceDN w:val="0"/>
              <w:spacing w:before="1" w:line="255" w:lineRule="exact"/>
              <w:ind w:left="110"/>
              <w:rPr>
                <w:sz w:val="24"/>
                <w:szCs w:val="24"/>
              </w:rPr>
            </w:pPr>
            <w:r w:rsidRPr="00071221">
              <w:rPr>
                <w:sz w:val="24"/>
                <w:szCs w:val="24"/>
              </w:rPr>
              <w:t>решения</w:t>
            </w:r>
            <w:r w:rsidRPr="00071221">
              <w:rPr>
                <w:spacing w:val="-11"/>
                <w:sz w:val="24"/>
                <w:szCs w:val="24"/>
              </w:rPr>
              <w:t xml:space="preserve"> </w:t>
            </w:r>
            <w:r w:rsidRPr="00071221">
              <w:rPr>
                <w:spacing w:val="-10"/>
                <w:sz w:val="24"/>
                <w:szCs w:val="24"/>
              </w:rPr>
              <w:t>о</w:t>
            </w:r>
          </w:p>
          <w:p w:rsidR="00E356A5" w:rsidRPr="00071221" w:rsidRDefault="00E356A5" w:rsidP="00813C11">
            <w:pPr>
              <w:pStyle w:val="TableParagraph"/>
              <w:autoSpaceDE w:val="0"/>
              <w:autoSpaceDN w:val="0"/>
              <w:spacing w:before="1" w:line="255" w:lineRule="exact"/>
              <w:ind w:left="110"/>
              <w:rPr>
                <w:sz w:val="24"/>
                <w:szCs w:val="24"/>
              </w:rPr>
            </w:pPr>
            <w:proofErr w:type="gramStart"/>
            <w:r w:rsidRPr="00071221">
              <w:rPr>
                <w:spacing w:val="-2"/>
                <w:sz w:val="24"/>
                <w:szCs w:val="24"/>
              </w:rPr>
              <w:t>предоставлении</w:t>
            </w:r>
            <w:proofErr w:type="gramEnd"/>
          </w:p>
          <w:p w:rsidR="00E356A5" w:rsidRPr="00071221" w:rsidRDefault="00E356A5" w:rsidP="00813C11">
            <w:pPr>
              <w:pStyle w:val="TableParagraph"/>
              <w:autoSpaceDE w:val="0"/>
              <w:autoSpaceDN w:val="0"/>
              <w:spacing w:before="1" w:line="255" w:lineRule="exact"/>
              <w:ind w:left="110"/>
              <w:rPr>
                <w:sz w:val="24"/>
                <w:szCs w:val="24"/>
              </w:rPr>
            </w:pPr>
            <w:r w:rsidRPr="00071221">
              <w:rPr>
                <w:spacing w:val="-2"/>
                <w:sz w:val="24"/>
                <w:szCs w:val="24"/>
              </w:rPr>
              <w:t>муниципальной</w:t>
            </w:r>
          </w:p>
          <w:p w:rsidR="00E356A5" w:rsidRPr="00071221" w:rsidRDefault="00E356A5" w:rsidP="00813C11">
            <w:pPr>
              <w:pStyle w:val="TableParagraph"/>
              <w:autoSpaceDE w:val="0"/>
              <w:autoSpaceDN w:val="0"/>
              <w:spacing w:before="1"/>
              <w:ind w:left="110"/>
              <w:rPr>
                <w:sz w:val="24"/>
                <w:szCs w:val="24"/>
              </w:rPr>
            </w:pPr>
            <w:r w:rsidRPr="00071221">
              <w:rPr>
                <w:spacing w:val="-2"/>
                <w:sz w:val="24"/>
                <w:szCs w:val="24"/>
              </w:rPr>
              <w:t>услуги</w:t>
            </w:r>
            <w:r w:rsidR="00E4033B">
              <w:rPr>
                <w:spacing w:val="-2"/>
                <w:sz w:val="24"/>
                <w:szCs w:val="24"/>
              </w:rPr>
              <w:t xml:space="preserve"> или об отказе в предоставлении муниципальной услуги</w:t>
            </w:r>
          </w:p>
        </w:tc>
        <w:tc>
          <w:tcPr>
            <w:tcW w:w="2249" w:type="dxa"/>
          </w:tcPr>
          <w:p w:rsidR="00E356A5" w:rsidRPr="00D6169B" w:rsidRDefault="00E356A5" w:rsidP="00813C11">
            <w:pPr>
              <w:pStyle w:val="TableParagraph"/>
              <w:autoSpaceDE w:val="0"/>
              <w:autoSpaceDN w:val="0"/>
              <w:ind w:left="132" w:right="122"/>
              <w:jc w:val="both"/>
            </w:pPr>
          </w:p>
        </w:tc>
        <w:tc>
          <w:tcPr>
            <w:tcW w:w="1909" w:type="dxa"/>
            <w:vMerge/>
          </w:tcPr>
          <w:p w:rsidR="00E356A5" w:rsidRPr="00D6169B" w:rsidRDefault="00E356A5" w:rsidP="00813C11">
            <w:pPr>
              <w:pStyle w:val="TableParagraph"/>
              <w:autoSpaceDE w:val="0"/>
              <w:autoSpaceDN w:val="0"/>
              <w:ind w:left="146" w:right="133"/>
              <w:jc w:val="center"/>
            </w:pPr>
          </w:p>
        </w:tc>
        <w:tc>
          <w:tcPr>
            <w:tcW w:w="1911" w:type="dxa"/>
            <w:vMerge/>
          </w:tcPr>
          <w:p w:rsidR="00E356A5" w:rsidRPr="00712A58" w:rsidRDefault="00E356A5" w:rsidP="00813C11">
            <w:pPr>
              <w:pStyle w:val="TableParagraph"/>
              <w:autoSpaceDE w:val="0"/>
              <w:autoSpaceDN w:val="0"/>
              <w:ind w:left="138" w:hanging="25"/>
            </w:pPr>
          </w:p>
        </w:tc>
        <w:tc>
          <w:tcPr>
            <w:tcW w:w="2231" w:type="dxa"/>
            <w:vMerge/>
          </w:tcPr>
          <w:p w:rsidR="00E356A5" w:rsidRPr="00D6169B" w:rsidRDefault="00E356A5" w:rsidP="00813C11">
            <w:pPr>
              <w:pStyle w:val="TableParagraph"/>
              <w:autoSpaceDE w:val="0"/>
              <w:autoSpaceDN w:val="0"/>
              <w:ind w:left="114" w:right="103"/>
              <w:jc w:val="center"/>
            </w:pPr>
          </w:p>
        </w:tc>
        <w:tc>
          <w:tcPr>
            <w:tcW w:w="2826" w:type="dxa"/>
            <w:vMerge/>
          </w:tcPr>
          <w:p w:rsidR="00E356A5" w:rsidRPr="00712A58" w:rsidRDefault="00E356A5" w:rsidP="00813C11">
            <w:pPr>
              <w:pStyle w:val="TableParagraph"/>
              <w:autoSpaceDE w:val="0"/>
              <w:autoSpaceDN w:val="0"/>
              <w:spacing w:line="238" w:lineRule="exact"/>
              <w:ind w:left="167" w:right="163"/>
              <w:jc w:val="center"/>
            </w:pPr>
          </w:p>
        </w:tc>
      </w:tr>
      <w:tr w:rsidR="00E4033B" w:rsidTr="004A5316">
        <w:trPr>
          <w:trHeight w:val="395"/>
        </w:trPr>
        <w:tc>
          <w:tcPr>
            <w:tcW w:w="15167" w:type="dxa"/>
            <w:gridSpan w:val="7"/>
          </w:tcPr>
          <w:p w:rsidR="00E4033B" w:rsidRPr="00E4033B" w:rsidRDefault="00E4033B" w:rsidP="00E4033B">
            <w:pPr>
              <w:pStyle w:val="TableParagraph"/>
              <w:autoSpaceDE w:val="0"/>
              <w:autoSpaceDN w:val="0"/>
              <w:spacing w:line="238" w:lineRule="exact"/>
              <w:ind w:left="167" w:right="163"/>
              <w:jc w:val="center"/>
              <w:rPr>
                <w:spacing w:val="-2"/>
                <w:sz w:val="24"/>
              </w:rPr>
            </w:pPr>
            <w:r>
              <w:rPr>
                <w:sz w:val="24"/>
              </w:rPr>
              <w:t>5.</w:t>
            </w:r>
            <w:r>
              <w:rPr>
                <w:spacing w:val="28"/>
                <w:sz w:val="24"/>
              </w:rPr>
              <w:t xml:space="preserve">  </w:t>
            </w:r>
            <w:r>
              <w:rPr>
                <w:sz w:val="24"/>
              </w:rPr>
              <w:t xml:space="preserve">Выдача </w:t>
            </w:r>
            <w:r>
              <w:rPr>
                <w:spacing w:val="-2"/>
                <w:sz w:val="24"/>
              </w:rPr>
              <w:t>результата</w:t>
            </w:r>
          </w:p>
        </w:tc>
      </w:tr>
      <w:tr w:rsidR="00067905">
        <w:trPr>
          <w:trHeight w:val="395"/>
        </w:trPr>
        <w:tc>
          <w:tcPr>
            <w:tcW w:w="1811" w:type="dxa"/>
            <w:vMerge w:val="restart"/>
          </w:tcPr>
          <w:p w:rsidR="00067905" w:rsidRDefault="00067905" w:rsidP="00E4033B">
            <w:pPr>
              <w:pStyle w:val="TableParagraph"/>
              <w:ind w:left="141" w:right="103"/>
              <w:rPr>
                <w:sz w:val="24"/>
              </w:rPr>
            </w:pPr>
            <w:r>
              <w:rPr>
                <w:sz w:val="24"/>
              </w:rPr>
              <w:t xml:space="preserve">формирование и </w:t>
            </w:r>
            <w:r>
              <w:rPr>
                <w:spacing w:val="-2"/>
                <w:sz w:val="24"/>
              </w:rPr>
              <w:t xml:space="preserve">регистрация результата муниципальной </w:t>
            </w:r>
            <w:r>
              <w:rPr>
                <w:sz w:val="24"/>
              </w:rPr>
              <w:t>услуги,</w:t>
            </w:r>
            <w:r>
              <w:rPr>
                <w:spacing w:val="-15"/>
                <w:sz w:val="24"/>
              </w:rPr>
              <w:t xml:space="preserve"> </w:t>
            </w:r>
            <w:r>
              <w:rPr>
                <w:sz w:val="24"/>
              </w:rPr>
              <w:t xml:space="preserve">указанного в пункте 15 </w:t>
            </w:r>
            <w:r>
              <w:rPr>
                <w:spacing w:val="-2"/>
                <w:sz w:val="24"/>
              </w:rPr>
              <w:t>Административног</w:t>
            </w:r>
            <w:r>
              <w:rPr>
                <w:sz w:val="24"/>
              </w:rPr>
              <w:t>о регламента,</w:t>
            </w:r>
            <w:r>
              <w:rPr>
                <w:spacing w:val="40"/>
                <w:sz w:val="24"/>
              </w:rPr>
              <w:t xml:space="preserve"> </w:t>
            </w:r>
            <w:r>
              <w:rPr>
                <w:sz w:val="24"/>
              </w:rPr>
              <w:t xml:space="preserve">в </w:t>
            </w:r>
            <w:r>
              <w:rPr>
                <w:spacing w:val="-2"/>
                <w:sz w:val="24"/>
              </w:rPr>
              <w:lastRenderedPageBreak/>
              <w:t>форме  электронного</w:t>
            </w:r>
          </w:p>
          <w:p w:rsidR="00067905" w:rsidRPr="00813C11" w:rsidRDefault="00067905" w:rsidP="00E4033B">
            <w:pPr>
              <w:pStyle w:val="TableParagraph"/>
              <w:autoSpaceDE w:val="0"/>
              <w:autoSpaceDN w:val="0"/>
              <w:spacing w:line="270" w:lineRule="exact"/>
              <w:ind w:left="7"/>
              <w:jc w:val="center"/>
              <w:rPr>
                <w:spacing w:val="-2"/>
              </w:rPr>
            </w:pPr>
            <w:r>
              <w:rPr>
                <w:sz w:val="24"/>
              </w:rPr>
              <w:t>документа</w:t>
            </w:r>
            <w:r>
              <w:rPr>
                <w:spacing w:val="-3"/>
                <w:sz w:val="24"/>
              </w:rPr>
              <w:t xml:space="preserve"> </w:t>
            </w:r>
            <w:r>
              <w:rPr>
                <w:sz w:val="24"/>
              </w:rPr>
              <w:t>в</w:t>
            </w:r>
            <w:r>
              <w:rPr>
                <w:spacing w:val="-2"/>
                <w:sz w:val="24"/>
              </w:rPr>
              <w:t xml:space="preserve"> </w:t>
            </w:r>
            <w:r>
              <w:rPr>
                <w:spacing w:val="-5"/>
                <w:sz w:val="24"/>
              </w:rPr>
              <w:t>ГИС</w:t>
            </w:r>
          </w:p>
        </w:tc>
        <w:tc>
          <w:tcPr>
            <w:tcW w:w="2230" w:type="dxa"/>
          </w:tcPr>
          <w:p w:rsidR="00067905" w:rsidRDefault="00067905" w:rsidP="00E4033B">
            <w:pPr>
              <w:pStyle w:val="TableParagraph"/>
              <w:tabs>
                <w:tab w:val="left" w:pos="2230"/>
              </w:tabs>
              <w:ind w:left="138" w:right="210"/>
              <w:rPr>
                <w:sz w:val="24"/>
              </w:rPr>
            </w:pPr>
            <w:r>
              <w:rPr>
                <w:sz w:val="24"/>
              </w:rPr>
              <w:lastRenderedPageBreak/>
              <w:t xml:space="preserve">Регистрация результата </w:t>
            </w:r>
            <w:r>
              <w:rPr>
                <w:spacing w:val="-2"/>
                <w:sz w:val="24"/>
              </w:rPr>
              <w:t xml:space="preserve">предоставления </w:t>
            </w:r>
            <w:r>
              <w:rPr>
                <w:sz w:val="24"/>
              </w:rPr>
              <w:t>муниципальной</w:t>
            </w:r>
            <w:r>
              <w:rPr>
                <w:spacing w:val="-15"/>
                <w:sz w:val="24"/>
              </w:rPr>
              <w:t xml:space="preserve"> </w:t>
            </w:r>
            <w:r>
              <w:rPr>
                <w:sz w:val="24"/>
              </w:rPr>
              <w:t>услуги</w:t>
            </w:r>
          </w:p>
        </w:tc>
        <w:tc>
          <w:tcPr>
            <w:tcW w:w="2249" w:type="dxa"/>
          </w:tcPr>
          <w:p w:rsidR="00067905" w:rsidRDefault="00067905" w:rsidP="00E4033B">
            <w:pPr>
              <w:pStyle w:val="TableParagraph"/>
              <w:ind w:left="135" w:right="113"/>
              <w:rPr>
                <w:sz w:val="24"/>
              </w:rPr>
            </w:pPr>
            <w:r>
              <w:rPr>
                <w:spacing w:val="-4"/>
                <w:sz w:val="24"/>
              </w:rPr>
              <w:t xml:space="preserve">после </w:t>
            </w:r>
            <w:r>
              <w:rPr>
                <w:spacing w:val="-2"/>
                <w:sz w:val="24"/>
              </w:rPr>
              <w:t xml:space="preserve">окончания процедуры принятия </w:t>
            </w:r>
            <w:r>
              <w:rPr>
                <w:sz w:val="24"/>
              </w:rPr>
              <w:t xml:space="preserve">решения (в общий срок </w:t>
            </w:r>
            <w:r>
              <w:rPr>
                <w:spacing w:val="-2"/>
                <w:sz w:val="24"/>
              </w:rPr>
              <w:t>предоставлен</w:t>
            </w:r>
            <w:r>
              <w:rPr>
                <w:spacing w:val="-6"/>
                <w:sz w:val="24"/>
              </w:rPr>
              <w:t xml:space="preserve">ия </w:t>
            </w:r>
            <w:r>
              <w:rPr>
                <w:spacing w:val="-2"/>
                <w:sz w:val="24"/>
              </w:rPr>
              <w:t>муниципаль</w:t>
            </w:r>
            <w:r>
              <w:rPr>
                <w:sz w:val="24"/>
              </w:rPr>
              <w:t xml:space="preserve">ной услуги </w:t>
            </w:r>
            <w:r>
              <w:rPr>
                <w:spacing w:val="-6"/>
                <w:sz w:val="24"/>
              </w:rPr>
              <w:t xml:space="preserve">не </w:t>
            </w:r>
            <w:r>
              <w:rPr>
                <w:spacing w:val="-2"/>
                <w:sz w:val="24"/>
              </w:rPr>
              <w:t>включается)</w:t>
            </w:r>
          </w:p>
        </w:tc>
        <w:tc>
          <w:tcPr>
            <w:tcW w:w="1909" w:type="dxa"/>
            <w:vMerge w:val="restart"/>
          </w:tcPr>
          <w:p w:rsidR="00067905" w:rsidRDefault="00067905" w:rsidP="00E4033B">
            <w:pPr>
              <w:pStyle w:val="TableParagraph"/>
              <w:ind w:left="137" w:right="102"/>
              <w:rPr>
                <w:sz w:val="24"/>
              </w:rPr>
            </w:pPr>
            <w:r>
              <w:rPr>
                <w:spacing w:val="-2"/>
                <w:sz w:val="24"/>
              </w:rPr>
              <w:t>должност</w:t>
            </w:r>
            <w:r>
              <w:rPr>
                <w:sz w:val="24"/>
              </w:rPr>
              <w:t xml:space="preserve">ное лицо </w:t>
            </w:r>
            <w:r>
              <w:rPr>
                <w:spacing w:val="-2"/>
                <w:sz w:val="24"/>
              </w:rPr>
              <w:t>Уполномоченного органа, ответстве</w:t>
            </w:r>
            <w:r>
              <w:rPr>
                <w:sz w:val="24"/>
              </w:rPr>
              <w:t xml:space="preserve">нное за </w:t>
            </w:r>
            <w:r>
              <w:rPr>
                <w:spacing w:val="-2"/>
                <w:sz w:val="24"/>
              </w:rPr>
              <w:t>предостав</w:t>
            </w:r>
            <w:r>
              <w:rPr>
                <w:spacing w:val="-4"/>
                <w:sz w:val="24"/>
              </w:rPr>
              <w:t xml:space="preserve">ление </w:t>
            </w:r>
            <w:r>
              <w:rPr>
                <w:spacing w:val="-2"/>
                <w:sz w:val="24"/>
              </w:rPr>
              <w:t>муниципальной услуги</w:t>
            </w:r>
          </w:p>
        </w:tc>
        <w:tc>
          <w:tcPr>
            <w:tcW w:w="1911" w:type="dxa"/>
          </w:tcPr>
          <w:p w:rsidR="00067905" w:rsidRDefault="00067905" w:rsidP="004A5316">
            <w:pPr>
              <w:pStyle w:val="TableParagraph"/>
              <w:ind w:left="128" w:right="131"/>
              <w:rPr>
                <w:sz w:val="24"/>
              </w:rPr>
            </w:pPr>
            <w:proofErr w:type="gramStart"/>
            <w:r>
              <w:rPr>
                <w:spacing w:val="-2"/>
                <w:sz w:val="24"/>
              </w:rPr>
              <w:t>Уполномоченны</w:t>
            </w:r>
            <w:r>
              <w:rPr>
                <w:sz w:val="24"/>
              </w:rPr>
              <w:t>й орган) / ГИС</w:t>
            </w:r>
            <w:proofErr w:type="gramEnd"/>
          </w:p>
        </w:tc>
        <w:tc>
          <w:tcPr>
            <w:tcW w:w="2231" w:type="dxa"/>
          </w:tcPr>
          <w:p w:rsidR="00067905" w:rsidRDefault="00067905" w:rsidP="004A5316">
            <w:pPr>
              <w:pStyle w:val="TableParagraph"/>
              <w:spacing w:line="268" w:lineRule="exact"/>
              <w:ind w:left="108"/>
              <w:rPr>
                <w:sz w:val="24"/>
              </w:rPr>
            </w:pPr>
            <w:r>
              <w:rPr>
                <w:sz w:val="24"/>
              </w:rPr>
              <w:t>–</w:t>
            </w:r>
          </w:p>
        </w:tc>
        <w:tc>
          <w:tcPr>
            <w:tcW w:w="2826" w:type="dxa"/>
          </w:tcPr>
          <w:p w:rsidR="00067905" w:rsidRDefault="00067905" w:rsidP="00E4033B">
            <w:pPr>
              <w:pStyle w:val="TableParagraph"/>
              <w:ind w:left="155"/>
              <w:rPr>
                <w:sz w:val="24"/>
              </w:rPr>
            </w:pPr>
            <w:r>
              <w:rPr>
                <w:sz w:val="24"/>
              </w:rPr>
              <w:t>Внесение</w:t>
            </w:r>
            <w:r>
              <w:rPr>
                <w:spacing w:val="-15"/>
                <w:sz w:val="24"/>
              </w:rPr>
              <w:t xml:space="preserve"> </w:t>
            </w:r>
            <w:r>
              <w:rPr>
                <w:sz w:val="24"/>
              </w:rPr>
              <w:t>сведений</w:t>
            </w:r>
            <w:r>
              <w:rPr>
                <w:spacing w:val="-15"/>
                <w:sz w:val="24"/>
              </w:rPr>
              <w:t xml:space="preserve"> </w:t>
            </w:r>
            <w:r>
              <w:rPr>
                <w:sz w:val="24"/>
              </w:rPr>
              <w:t>о конечном</w:t>
            </w:r>
            <w:r>
              <w:rPr>
                <w:spacing w:val="-15"/>
                <w:sz w:val="24"/>
              </w:rPr>
              <w:t xml:space="preserve"> </w:t>
            </w:r>
            <w:r>
              <w:rPr>
                <w:sz w:val="24"/>
              </w:rPr>
              <w:t xml:space="preserve">результате </w:t>
            </w:r>
            <w:r>
              <w:rPr>
                <w:spacing w:val="-2"/>
                <w:sz w:val="24"/>
              </w:rPr>
              <w:t>предоставления муниципальной услуги</w:t>
            </w:r>
          </w:p>
        </w:tc>
      </w:tr>
      <w:tr w:rsidR="00067905">
        <w:trPr>
          <w:trHeight w:val="395"/>
        </w:trPr>
        <w:tc>
          <w:tcPr>
            <w:tcW w:w="1811" w:type="dxa"/>
            <w:vMerge/>
          </w:tcPr>
          <w:p w:rsidR="00067905" w:rsidRPr="00813C11" w:rsidRDefault="00067905" w:rsidP="00813C11">
            <w:pPr>
              <w:pStyle w:val="TableParagraph"/>
              <w:autoSpaceDE w:val="0"/>
              <w:autoSpaceDN w:val="0"/>
              <w:spacing w:line="270" w:lineRule="exact"/>
              <w:ind w:left="7"/>
              <w:jc w:val="center"/>
              <w:rPr>
                <w:spacing w:val="-2"/>
              </w:rPr>
            </w:pPr>
          </w:p>
        </w:tc>
        <w:tc>
          <w:tcPr>
            <w:tcW w:w="2230" w:type="dxa"/>
          </w:tcPr>
          <w:p w:rsidR="00067905" w:rsidRDefault="00067905" w:rsidP="00E4033B">
            <w:pPr>
              <w:pStyle w:val="TableParagraph"/>
              <w:ind w:left="107" w:right="161"/>
              <w:rPr>
                <w:sz w:val="24"/>
              </w:rPr>
            </w:pPr>
            <w:r>
              <w:rPr>
                <w:sz w:val="24"/>
              </w:rPr>
              <w:t>Направление в многофункционал</w:t>
            </w:r>
            <w:r>
              <w:rPr>
                <w:sz w:val="24"/>
              </w:rPr>
              <w:lastRenderedPageBreak/>
              <w:t>ьный</w:t>
            </w:r>
            <w:r>
              <w:rPr>
                <w:spacing w:val="-15"/>
                <w:sz w:val="24"/>
              </w:rPr>
              <w:t xml:space="preserve"> </w:t>
            </w:r>
            <w:r>
              <w:rPr>
                <w:sz w:val="24"/>
              </w:rPr>
              <w:t>центр результата муниципальной услуги, указанного в пункте 15 Административного</w:t>
            </w:r>
            <w:r>
              <w:rPr>
                <w:spacing w:val="-15"/>
                <w:sz w:val="24"/>
              </w:rPr>
              <w:t xml:space="preserve"> </w:t>
            </w:r>
            <w:r>
              <w:rPr>
                <w:sz w:val="24"/>
              </w:rPr>
              <w:t>регламента, в форме электронного</w:t>
            </w:r>
          </w:p>
          <w:p w:rsidR="00067905" w:rsidRPr="00071221" w:rsidRDefault="00067905" w:rsidP="00E4033B">
            <w:pPr>
              <w:pStyle w:val="TableParagraph"/>
              <w:autoSpaceDE w:val="0"/>
              <w:autoSpaceDN w:val="0"/>
              <w:spacing w:line="252" w:lineRule="exact"/>
              <w:ind w:left="110"/>
              <w:rPr>
                <w:spacing w:val="-2"/>
                <w:sz w:val="24"/>
                <w:szCs w:val="24"/>
              </w:rPr>
            </w:pPr>
            <w:r>
              <w:rPr>
                <w:sz w:val="24"/>
              </w:rPr>
              <w:t>документа, подписанного усиленной квалифицированной электронной подписью уполномоченного</w:t>
            </w:r>
            <w:r>
              <w:rPr>
                <w:spacing w:val="-15"/>
                <w:sz w:val="24"/>
              </w:rPr>
              <w:t xml:space="preserve"> </w:t>
            </w:r>
            <w:r>
              <w:rPr>
                <w:sz w:val="24"/>
              </w:rPr>
              <w:t>должностного лица Уполномоченного органа</w:t>
            </w:r>
          </w:p>
        </w:tc>
        <w:tc>
          <w:tcPr>
            <w:tcW w:w="2249" w:type="dxa"/>
          </w:tcPr>
          <w:p w:rsidR="00067905" w:rsidRPr="00D6169B" w:rsidRDefault="00067905" w:rsidP="00E4033B">
            <w:pPr>
              <w:pStyle w:val="TableParagraph"/>
              <w:autoSpaceDE w:val="0"/>
              <w:autoSpaceDN w:val="0"/>
              <w:ind w:left="132" w:right="122"/>
              <w:jc w:val="both"/>
            </w:pPr>
            <w:r>
              <w:rPr>
                <w:sz w:val="24"/>
              </w:rPr>
              <w:lastRenderedPageBreak/>
              <w:t xml:space="preserve">в сроки, </w:t>
            </w:r>
            <w:r>
              <w:rPr>
                <w:spacing w:val="-2"/>
                <w:sz w:val="24"/>
              </w:rPr>
              <w:t>установленны</w:t>
            </w:r>
            <w:r>
              <w:rPr>
                <w:spacing w:val="-10"/>
                <w:sz w:val="24"/>
              </w:rPr>
              <w:t>е</w:t>
            </w:r>
            <w:r>
              <w:rPr>
                <w:spacing w:val="-2"/>
                <w:sz w:val="24"/>
              </w:rPr>
              <w:t xml:space="preserve"> </w:t>
            </w:r>
            <w:r>
              <w:rPr>
                <w:spacing w:val="-2"/>
                <w:sz w:val="24"/>
              </w:rPr>
              <w:lastRenderedPageBreak/>
              <w:t xml:space="preserve">соглашением </w:t>
            </w:r>
            <w:r>
              <w:rPr>
                <w:spacing w:val="-10"/>
                <w:sz w:val="24"/>
              </w:rPr>
              <w:t xml:space="preserve">о </w:t>
            </w:r>
            <w:r>
              <w:rPr>
                <w:spacing w:val="-2"/>
                <w:sz w:val="24"/>
              </w:rPr>
              <w:t>взаимодейств</w:t>
            </w:r>
            <w:r>
              <w:rPr>
                <w:sz w:val="24"/>
              </w:rPr>
              <w:t xml:space="preserve">ии между </w:t>
            </w:r>
            <w:r>
              <w:rPr>
                <w:spacing w:val="-2"/>
                <w:sz w:val="24"/>
              </w:rPr>
              <w:t>Уполномочен</w:t>
            </w:r>
            <w:r>
              <w:rPr>
                <w:sz w:val="24"/>
              </w:rPr>
              <w:t xml:space="preserve">ным органом </w:t>
            </w:r>
            <w:r>
              <w:rPr>
                <w:spacing w:val="-10"/>
                <w:sz w:val="24"/>
              </w:rPr>
              <w:t xml:space="preserve">и </w:t>
            </w:r>
            <w:r>
              <w:rPr>
                <w:spacing w:val="-2"/>
                <w:sz w:val="24"/>
              </w:rPr>
              <w:t>многофункциональным центром</w:t>
            </w:r>
          </w:p>
        </w:tc>
        <w:tc>
          <w:tcPr>
            <w:tcW w:w="1909" w:type="dxa"/>
            <w:vMerge/>
          </w:tcPr>
          <w:p w:rsidR="00067905" w:rsidRPr="00D6169B" w:rsidRDefault="00067905" w:rsidP="00813C11">
            <w:pPr>
              <w:pStyle w:val="TableParagraph"/>
              <w:autoSpaceDE w:val="0"/>
              <w:autoSpaceDN w:val="0"/>
              <w:ind w:left="146" w:right="133"/>
              <w:jc w:val="center"/>
            </w:pPr>
          </w:p>
        </w:tc>
        <w:tc>
          <w:tcPr>
            <w:tcW w:w="1911" w:type="dxa"/>
          </w:tcPr>
          <w:p w:rsidR="00067905" w:rsidRPr="00712A58" w:rsidRDefault="00067905" w:rsidP="00E4033B">
            <w:pPr>
              <w:pStyle w:val="TableParagraph"/>
              <w:autoSpaceDE w:val="0"/>
              <w:autoSpaceDN w:val="0"/>
              <w:ind w:left="138" w:hanging="25"/>
            </w:pPr>
            <w:proofErr w:type="gramStart"/>
            <w:r>
              <w:rPr>
                <w:spacing w:val="-2"/>
                <w:sz w:val="24"/>
              </w:rPr>
              <w:t>Уполномоченны</w:t>
            </w:r>
            <w:r>
              <w:rPr>
                <w:sz w:val="24"/>
              </w:rPr>
              <w:t xml:space="preserve">й орган) / АИС </w:t>
            </w:r>
            <w:r>
              <w:rPr>
                <w:spacing w:val="-4"/>
                <w:sz w:val="24"/>
              </w:rPr>
              <w:lastRenderedPageBreak/>
              <w:t>МФЦ</w:t>
            </w:r>
            <w:proofErr w:type="gramEnd"/>
          </w:p>
        </w:tc>
        <w:tc>
          <w:tcPr>
            <w:tcW w:w="2231" w:type="dxa"/>
          </w:tcPr>
          <w:p w:rsidR="00067905" w:rsidRDefault="00067905" w:rsidP="00E4033B">
            <w:pPr>
              <w:pStyle w:val="TableParagraph"/>
              <w:ind w:left="108" w:right="517"/>
              <w:rPr>
                <w:sz w:val="24"/>
              </w:rPr>
            </w:pPr>
            <w:r>
              <w:rPr>
                <w:spacing w:val="-2"/>
                <w:sz w:val="24"/>
              </w:rPr>
              <w:lastRenderedPageBreak/>
              <w:t xml:space="preserve">Указание </w:t>
            </w:r>
            <w:r>
              <w:rPr>
                <w:sz w:val="24"/>
              </w:rPr>
              <w:t>заявителем</w:t>
            </w:r>
            <w:r>
              <w:rPr>
                <w:spacing w:val="-15"/>
                <w:sz w:val="24"/>
              </w:rPr>
              <w:t xml:space="preserve"> </w:t>
            </w:r>
            <w:proofErr w:type="gramStart"/>
            <w:r>
              <w:rPr>
                <w:sz w:val="24"/>
              </w:rPr>
              <w:t>в</w:t>
            </w:r>
            <w:proofErr w:type="gramEnd"/>
          </w:p>
          <w:p w:rsidR="00067905" w:rsidRDefault="00067905" w:rsidP="00E4033B">
            <w:pPr>
              <w:pStyle w:val="TableParagraph"/>
              <w:ind w:left="108"/>
              <w:rPr>
                <w:sz w:val="24"/>
              </w:rPr>
            </w:pPr>
            <w:proofErr w:type="gramStart"/>
            <w:r>
              <w:rPr>
                <w:sz w:val="24"/>
              </w:rPr>
              <w:lastRenderedPageBreak/>
              <w:t>Запросе</w:t>
            </w:r>
            <w:proofErr w:type="gramEnd"/>
            <w:r>
              <w:rPr>
                <w:spacing w:val="-15"/>
                <w:sz w:val="24"/>
              </w:rPr>
              <w:t xml:space="preserve"> </w:t>
            </w:r>
            <w:r>
              <w:rPr>
                <w:sz w:val="24"/>
              </w:rPr>
              <w:t xml:space="preserve">способа </w:t>
            </w:r>
            <w:r>
              <w:rPr>
                <w:spacing w:val="-2"/>
                <w:sz w:val="24"/>
              </w:rPr>
              <w:t>выдачи результата муниципальной</w:t>
            </w:r>
          </w:p>
          <w:p w:rsidR="00067905" w:rsidRPr="00D6169B" w:rsidRDefault="00067905" w:rsidP="00E4033B">
            <w:pPr>
              <w:pStyle w:val="TableParagraph"/>
              <w:ind w:left="108"/>
            </w:pPr>
            <w:r>
              <w:rPr>
                <w:sz w:val="24"/>
              </w:rPr>
              <w:t xml:space="preserve"> услуги в </w:t>
            </w:r>
            <w:r>
              <w:rPr>
                <w:spacing w:val="-2"/>
                <w:sz w:val="24"/>
              </w:rPr>
              <w:t>многофункцион</w:t>
            </w:r>
            <w:r>
              <w:rPr>
                <w:sz w:val="24"/>
              </w:rPr>
              <w:t>альном</w:t>
            </w:r>
            <w:r>
              <w:rPr>
                <w:spacing w:val="-15"/>
                <w:sz w:val="24"/>
              </w:rPr>
              <w:t xml:space="preserve"> </w:t>
            </w:r>
            <w:r>
              <w:rPr>
                <w:sz w:val="24"/>
              </w:rPr>
              <w:t>центре,</w:t>
            </w:r>
            <w:r>
              <w:rPr>
                <w:spacing w:val="-15"/>
                <w:sz w:val="24"/>
              </w:rPr>
              <w:t xml:space="preserve"> </w:t>
            </w:r>
            <w:r>
              <w:rPr>
                <w:sz w:val="24"/>
              </w:rPr>
              <w:t xml:space="preserve">а также подача Запроса через </w:t>
            </w:r>
            <w:r>
              <w:rPr>
                <w:spacing w:val="-2"/>
                <w:sz w:val="24"/>
              </w:rPr>
              <w:t>многофункцион</w:t>
            </w:r>
            <w:r>
              <w:rPr>
                <w:sz w:val="24"/>
              </w:rPr>
              <w:t>альный центр</w:t>
            </w:r>
          </w:p>
        </w:tc>
        <w:tc>
          <w:tcPr>
            <w:tcW w:w="2826" w:type="dxa"/>
          </w:tcPr>
          <w:p w:rsidR="00067905" w:rsidRDefault="00067905" w:rsidP="00E4033B">
            <w:pPr>
              <w:pStyle w:val="TableParagraph"/>
              <w:ind w:left="107"/>
              <w:rPr>
                <w:sz w:val="24"/>
              </w:rPr>
            </w:pPr>
            <w:r>
              <w:rPr>
                <w:sz w:val="24"/>
              </w:rPr>
              <w:lastRenderedPageBreak/>
              <w:t xml:space="preserve">выдача результата </w:t>
            </w:r>
            <w:r>
              <w:rPr>
                <w:spacing w:val="-2"/>
                <w:sz w:val="24"/>
              </w:rPr>
              <w:t xml:space="preserve">муниципальной </w:t>
            </w:r>
            <w:r>
              <w:rPr>
                <w:sz w:val="24"/>
              </w:rPr>
              <w:t>услуги</w:t>
            </w:r>
            <w:r>
              <w:rPr>
                <w:spacing w:val="-15"/>
                <w:sz w:val="24"/>
              </w:rPr>
              <w:t xml:space="preserve"> </w:t>
            </w:r>
            <w:r>
              <w:rPr>
                <w:sz w:val="24"/>
              </w:rPr>
              <w:lastRenderedPageBreak/>
              <w:t>заявителю</w:t>
            </w:r>
            <w:r>
              <w:rPr>
                <w:spacing w:val="-15"/>
                <w:sz w:val="24"/>
              </w:rPr>
              <w:t xml:space="preserve"> </w:t>
            </w:r>
            <w:r>
              <w:rPr>
                <w:sz w:val="24"/>
              </w:rPr>
              <w:t xml:space="preserve">в форме бумажного </w:t>
            </w:r>
            <w:r>
              <w:rPr>
                <w:spacing w:val="-2"/>
                <w:sz w:val="24"/>
              </w:rPr>
              <w:t>документа, подтверждающего содержание электронного</w:t>
            </w:r>
          </w:p>
          <w:p w:rsidR="00067905" w:rsidRDefault="00067905" w:rsidP="00E4033B">
            <w:pPr>
              <w:pStyle w:val="TableParagraph"/>
              <w:ind w:left="107" w:right="60"/>
              <w:rPr>
                <w:sz w:val="24"/>
              </w:rPr>
            </w:pPr>
            <w:r>
              <w:rPr>
                <w:spacing w:val="-2"/>
                <w:sz w:val="24"/>
              </w:rPr>
              <w:t xml:space="preserve">документа, </w:t>
            </w:r>
            <w:r>
              <w:rPr>
                <w:sz w:val="24"/>
              </w:rPr>
              <w:t xml:space="preserve">заверенного печатью </w:t>
            </w:r>
            <w:r>
              <w:rPr>
                <w:spacing w:val="-2"/>
                <w:sz w:val="24"/>
              </w:rPr>
              <w:t>многофункционально</w:t>
            </w:r>
            <w:r>
              <w:rPr>
                <w:sz w:val="24"/>
              </w:rPr>
              <w:t>го центра;</w:t>
            </w:r>
          </w:p>
          <w:p w:rsidR="00067905" w:rsidRPr="00712A58" w:rsidRDefault="00067905" w:rsidP="00E4033B">
            <w:pPr>
              <w:pStyle w:val="TableParagraph"/>
              <w:autoSpaceDE w:val="0"/>
              <w:autoSpaceDN w:val="0"/>
              <w:spacing w:line="238" w:lineRule="exact"/>
              <w:ind w:left="167" w:right="163"/>
            </w:pPr>
            <w:r>
              <w:rPr>
                <w:sz w:val="24"/>
              </w:rPr>
              <w:t>внесение</w:t>
            </w:r>
            <w:r>
              <w:rPr>
                <w:spacing w:val="-15"/>
                <w:sz w:val="24"/>
              </w:rPr>
              <w:t xml:space="preserve"> </w:t>
            </w:r>
            <w:r>
              <w:rPr>
                <w:sz w:val="24"/>
              </w:rPr>
              <w:t>сведений</w:t>
            </w:r>
            <w:r>
              <w:rPr>
                <w:spacing w:val="-15"/>
                <w:sz w:val="24"/>
              </w:rPr>
              <w:t xml:space="preserve"> </w:t>
            </w:r>
            <w:r>
              <w:rPr>
                <w:sz w:val="24"/>
              </w:rPr>
              <w:t xml:space="preserve">в ГИС о выдаче </w:t>
            </w:r>
            <w:r>
              <w:rPr>
                <w:spacing w:val="-2"/>
                <w:sz w:val="24"/>
              </w:rPr>
              <w:t>результата муниципальной услуги</w:t>
            </w:r>
          </w:p>
        </w:tc>
      </w:tr>
      <w:tr w:rsidR="00067905">
        <w:trPr>
          <w:trHeight w:val="395"/>
        </w:trPr>
        <w:tc>
          <w:tcPr>
            <w:tcW w:w="1811" w:type="dxa"/>
            <w:vMerge/>
          </w:tcPr>
          <w:p w:rsidR="00067905" w:rsidRPr="00813C11" w:rsidRDefault="00067905" w:rsidP="00813C11">
            <w:pPr>
              <w:pStyle w:val="TableParagraph"/>
              <w:autoSpaceDE w:val="0"/>
              <w:autoSpaceDN w:val="0"/>
              <w:spacing w:line="270" w:lineRule="exact"/>
              <w:ind w:left="7"/>
              <w:jc w:val="center"/>
              <w:rPr>
                <w:spacing w:val="-2"/>
              </w:rPr>
            </w:pPr>
          </w:p>
        </w:tc>
        <w:tc>
          <w:tcPr>
            <w:tcW w:w="2230" w:type="dxa"/>
          </w:tcPr>
          <w:p w:rsidR="00067905" w:rsidRDefault="00067905" w:rsidP="00067905">
            <w:pPr>
              <w:pStyle w:val="TableParagraph"/>
              <w:tabs>
                <w:tab w:val="left" w:pos="2161"/>
              </w:tabs>
              <w:ind w:left="138" w:right="69"/>
              <w:rPr>
                <w:sz w:val="24"/>
              </w:rPr>
            </w:pPr>
            <w:r>
              <w:rPr>
                <w:sz w:val="24"/>
              </w:rPr>
              <w:t>Направление заявителю результата</w:t>
            </w:r>
            <w:r>
              <w:rPr>
                <w:spacing w:val="-15"/>
                <w:sz w:val="24"/>
              </w:rPr>
              <w:t xml:space="preserve"> </w:t>
            </w:r>
            <w:r>
              <w:rPr>
                <w:sz w:val="24"/>
              </w:rPr>
              <w:t>предоставления муниципальной услуги в личный кабинет на ЕПГУ</w:t>
            </w:r>
          </w:p>
        </w:tc>
        <w:tc>
          <w:tcPr>
            <w:tcW w:w="2249" w:type="dxa"/>
          </w:tcPr>
          <w:p w:rsidR="00067905" w:rsidRDefault="00067905" w:rsidP="00067905">
            <w:pPr>
              <w:pStyle w:val="TableParagraph"/>
              <w:ind w:left="135"/>
              <w:rPr>
                <w:sz w:val="24"/>
              </w:rPr>
            </w:pPr>
            <w:r>
              <w:rPr>
                <w:sz w:val="24"/>
              </w:rPr>
              <w:t xml:space="preserve">В день </w:t>
            </w:r>
            <w:r>
              <w:rPr>
                <w:spacing w:val="-2"/>
                <w:sz w:val="24"/>
              </w:rPr>
              <w:t>регистрации результата предоставлен</w:t>
            </w:r>
            <w:r>
              <w:rPr>
                <w:spacing w:val="-6"/>
                <w:sz w:val="24"/>
              </w:rPr>
              <w:t xml:space="preserve">ия </w:t>
            </w:r>
            <w:r>
              <w:rPr>
                <w:spacing w:val="-2"/>
                <w:sz w:val="24"/>
              </w:rPr>
              <w:t>муниципаль</w:t>
            </w:r>
            <w:r>
              <w:rPr>
                <w:sz w:val="24"/>
              </w:rPr>
              <w:t>ной услуги</w:t>
            </w:r>
          </w:p>
        </w:tc>
        <w:tc>
          <w:tcPr>
            <w:tcW w:w="1909" w:type="dxa"/>
            <w:vMerge/>
          </w:tcPr>
          <w:p w:rsidR="00067905" w:rsidRDefault="00067905" w:rsidP="00067905">
            <w:pPr>
              <w:pStyle w:val="TableParagraph"/>
              <w:ind w:left="135"/>
              <w:rPr>
                <w:sz w:val="24"/>
              </w:rPr>
            </w:pPr>
          </w:p>
        </w:tc>
        <w:tc>
          <w:tcPr>
            <w:tcW w:w="1911" w:type="dxa"/>
          </w:tcPr>
          <w:p w:rsidR="00067905" w:rsidRDefault="00067905" w:rsidP="004A5316">
            <w:pPr>
              <w:pStyle w:val="TableParagraph"/>
              <w:spacing w:line="270" w:lineRule="exact"/>
              <w:ind w:left="137"/>
              <w:rPr>
                <w:sz w:val="24"/>
              </w:rPr>
            </w:pPr>
            <w:r>
              <w:rPr>
                <w:spacing w:val="-5"/>
                <w:sz w:val="24"/>
              </w:rPr>
              <w:t>ГИС</w:t>
            </w:r>
          </w:p>
        </w:tc>
        <w:tc>
          <w:tcPr>
            <w:tcW w:w="2231" w:type="dxa"/>
          </w:tcPr>
          <w:p w:rsidR="00067905" w:rsidRDefault="00067905" w:rsidP="004A5316">
            <w:pPr>
              <w:pStyle w:val="TableParagraph"/>
              <w:ind w:left="138" w:right="708"/>
              <w:rPr>
                <w:sz w:val="24"/>
              </w:rPr>
            </w:pPr>
            <w:r>
              <w:rPr>
                <w:sz w:val="24"/>
              </w:rPr>
              <w:t>-</w:t>
            </w:r>
          </w:p>
        </w:tc>
        <w:tc>
          <w:tcPr>
            <w:tcW w:w="2826" w:type="dxa"/>
          </w:tcPr>
          <w:p w:rsidR="00067905" w:rsidRPr="00712A58" w:rsidRDefault="00067905" w:rsidP="00E4033B">
            <w:pPr>
              <w:pStyle w:val="TableParagraph"/>
              <w:autoSpaceDE w:val="0"/>
              <w:autoSpaceDN w:val="0"/>
              <w:spacing w:line="238" w:lineRule="exact"/>
              <w:ind w:left="167" w:right="163"/>
            </w:pPr>
            <w:r>
              <w:rPr>
                <w:spacing w:val="-2"/>
                <w:sz w:val="24"/>
              </w:rPr>
              <w:t xml:space="preserve">Результат муниципальной </w:t>
            </w:r>
            <w:r>
              <w:rPr>
                <w:sz w:val="24"/>
              </w:rPr>
              <w:t>услуги,</w:t>
            </w:r>
            <w:r>
              <w:rPr>
                <w:spacing w:val="-15"/>
                <w:sz w:val="24"/>
              </w:rPr>
              <w:t xml:space="preserve"> </w:t>
            </w:r>
            <w:r>
              <w:rPr>
                <w:sz w:val="24"/>
              </w:rPr>
              <w:t>направленный заявителю</w:t>
            </w:r>
            <w:r>
              <w:rPr>
                <w:spacing w:val="24"/>
                <w:sz w:val="24"/>
              </w:rPr>
              <w:t xml:space="preserve"> </w:t>
            </w:r>
            <w:r>
              <w:rPr>
                <w:sz w:val="24"/>
              </w:rPr>
              <w:t>на</w:t>
            </w:r>
            <w:r>
              <w:rPr>
                <w:spacing w:val="24"/>
                <w:sz w:val="24"/>
              </w:rPr>
              <w:t xml:space="preserve"> </w:t>
            </w:r>
            <w:r>
              <w:rPr>
                <w:sz w:val="24"/>
              </w:rPr>
              <w:t>личный кабинет на ЕПГУ</w:t>
            </w:r>
          </w:p>
        </w:tc>
      </w:tr>
      <w:tr w:rsidR="00067905" w:rsidTr="004A5316">
        <w:trPr>
          <w:trHeight w:val="395"/>
        </w:trPr>
        <w:tc>
          <w:tcPr>
            <w:tcW w:w="15167" w:type="dxa"/>
            <w:gridSpan w:val="7"/>
          </w:tcPr>
          <w:p w:rsidR="00067905" w:rsidRPr="00712A58" w:rsidRDefault="00067905" w:rsidP="00067905">
            <w:pPr>
              <w:pStyle w:val="TableParagraph"/>
              <w:autoSpaceDE w:val="0"/>
              <w:autoSpaceDN w:val="0"/>
              <w:spacing w:line="238" w:lineRule="exact"/>
              <w:ind w:left="167" w:right="163"/>
              <w:jc w:val="center"/>
            </w:pPr>
            <w:r>
              <w:rPr>
                <w:sz w:val="24"/>
              </w:rPr>
              <w:t>6.</w:t>
            </w:r>
            <w:r>
              <w:rPr>
                <w:spacing w:val="23"/>
                <w:sz w:val="24"/>
              </w:rPr>
              <w:t xml:space="preserve">  </w:t>
            </w:r>
            <w:r>
              <w:rPr>
                <w:sz w:val="24"/>
              </w:rPr>
              <w:t>Внесение</w:t>
            </w:r>
            <w:r>
              <w:rPr>
                <w:spacing w:val="-4"/>
                <w:sz w:val="24"/>
              </w:rPr>
              <w:t xml:space="preserve"> </w:t>
            </w:r>
            <w:r>
              <w:rPr>
                <w:sz w:val="24"/>
              </w:rPr>
              <w:t>результата</w:t>
            </w:r>
            <w:r>
              <w:rPr>
                <w:spacing w:val="-3"/>
                <w:sz w:val="24"/>
              </w:rPr>
              <w:t xml:space="preserve"> </w:t>
            </w:r>
            <w:r>
              <w:rPr>
                <w:sz w:val="24"/>
              </w:rPr>
              <w:t>муниципальной</w:t>
            </w:r>
            <w:r>
              <w:rPr>
                <w:spacing w:val="-2"/>
                <w:sz w:val="24"/>
              </w:rPr>
              <w:t xml:space="preserve"> </w:t>
            </w:r>
            <w:r>
              <w:rPr>
                <w:sz w:val="24"/>
              </w:rPr>
              <w:t>услуги</w:t>
            </w:r>
            <w:r>
              <w:rPr>
                <w:spacing w:val="-3"/>
                <w:sz w:val="24"/>
              </w:rPr>
              <w:t xml:space="preserve"> </w:t>
            </w:r>
            <w:r>
              <w:rPr>
                <w:sz w:val="24"/>
              </w:rPr>
              <w:t>в</w:t>
            </w:r>
            <w:r>
              <w:rPr>
                <w:spacing w:val="-4"/>
                <w:sz w:val="24"/>
              </w:rPr>
              <w:t xml:space="preserve"> </w:t>
            </w:r>
            <w:r>
              <w:rPr>
                <w:sz w:val="24"/>
              </w:rPr>
              <w:t>реестр</w:t>
            </w:r>
            <w:r>
              <w:rPr>
                <w:spacing w:val="-3"/>
                <w:sz w:val="24"/>
              </w:rPr>
              <w:t xml:space="preserve"> </w:t>
            </w:r>
            <w:r>
              <w:rPr>
                <w:spacing w:val="-2"/>
                <w:sz w:val="24"/>
              </w:rPr>
              <w:t>решений</w:t>
            </w:r>
          </w:p>
        </w:tc>
      </w:tr>
      <w:tr w:rsidR="00067905">
        <w:trPr>
          <w:trHeight w:val="395"/>
        </w:trPr>
        <w:tc>
          <w:tcPr>
            <w:tcW w:w="1811" w:type="dxa"/>
          </w:tcPr>
          <w:p w:rsidR="00067905" w:rsidRDefault="00067905" w:rsidP="004A5316">
            <w:pPr>
              <w:pStyle w:val="TableParagraph"/>
              <w:ind w:left="107"/>
              <w:rPr>
                <w:sz w:val="24"/>
              </w:rPr>
            </w:pPr>
            <w:r>
              <w:rPr>
                <w:sz w:val="24"/>
              </w:rPr>
              <w:t>Формирование</w:t>
            </w:r>
            <w:r>
              <w:rPr>
                <w:spacing w:val="-15"/>
                <w:sz w:val="24"/>
              </w:rPr>
              <w:t xml:space="preserve"> </w:t>
            </w:r>
            <w:r>
              <w:rPr>
                <w:sz w:val="24"/>
              </w:rPr>
              <w:t xml:space="preserve">и </w:t>
            </w:r>
            <w:r>
              <w:rPr>
                <w:spacing w:val="-2"/>
                <w:sz w:val="24"/>
              </w:rPr>
              <w:t>регистрация результата</w:t>
            </w:r>
          </w:p>
          <w:p w:rsidR="00067905" w:rsidRDefault="00067905" w:rsidP="00067905">
            <w:pPr>
              <w:pStyle w:val="TableParagraph"/>
              <w:ind w:left="107" w:right="103"/>
              <w:rPr>
                <w:sz w:val="24"/>
              </w:rPr>
            </w:pPr>
            <w:r>
              <w:rPr>
                <w:spacing w:val="-2"/>
                <w:sz w:val="24"/>
              </w:rPr>
              <w:t>муниципально</w:t>
            </w:r>
            <w:r>
              <w:rPr>
                <w:spacing w:val="-2"/>
                <w:sz w:val="24"/>
              </w:rPr>
              <w:lastRenderedPageBreak/>
              <w:t>й ус</w:t>
            </w:r>
            <w:r>
              <w:rPr>
                <w:sz w:val="24"/>
              </w:rPr>
              <w:t xml:space="preserve">луги </w:t>
            </w:r>
            <w:proofErr w:type="gramStart"/>
            <w:r>
              <w:rPr>
                <w:sz w:val="24"/>
              </w:rPr>
              <w:t>в</w:t>
            </w:r>
            <w:proofErr w:type="gramEnd"/>
          </w:p>
          <w:p w:rsidR="00067905" w:rsidRDefault="00067905" w:rsidP="00067905">
            <w:pPr>
              <w:pStyle w:val="TableParagraph"/>
              <w:ind w:left="107" w:right="137"/>
              <w:rPr>
                <w:sz w:val="24"/>
              </w:rPr>
            </w:pPr>
            <w:r>
              <w:rPr>
                <w:spacing w:val="-2"/>
                <w:sz w:val="24"/>
              </w:rPr>
              <w:t xml:space="preserve">форме </w:t>
            </w:r>
            <w:proofErr w:type="gramStart"/>
            <w:r>
              <w:rPr>
                <w:spacing w:val="-2"/>
                <w:sz w:val="24"/>
              </w:rPr>
              <w:t>электронного</w:t>
            </w:r>
            <w:proofErr w:type="gramEnd"/>
          </w:p>
          <w:p w:rsidR="00067905" w:rsidRDefault="00067905" w:rsidP="00067905">
            <w:pPr>
              <w:pStyle w:val="TableParagraph"/>
              <w:spacing w:line="270" w:lineRule="atLeast"/>
              <w:ind w:left="107"/>
              <w:rPr>
                <w:sz w:val="24"/>
              </w:rPr>
            </w:pPr>
            <w:r>
              <w:rPr>
                <w:sz w:val="24"/>
              </w:rPr>
              <w:t>документа</w:t>
            </w:r>
            <w:r>
              <w:rPr>
                <w:spacing w:val="-3"/>
                <w:sz w:val="24"/>
              </w:rPr>
              <w:t xml:space="preserve"> </w:t>
            </w:r>
            <w:r>
              <w:rPr>
                <w:sz w:val="24"/>
              </w:rPr>
              <w:t>в</w:t>
            </w:r>
            <w:r>
              <w:rPr>
                <w:spacing w:val="-2"/>
                <w:sz w:val="24"/>
              </w:rPr>
              <w:t xml:space="preserve"> </w:t>
            </w:r>
            <w:r>
              <w:rPr>
                <w:spacing w:val="-5"/>
                <w:sz w:val="24"/>
              </w:rPr>
              <w:t>ГИС</w:t>
            </w:r>
          </w:p>
        </w:tc>
        <w:tc>
          <w:tcPr>
            <w:tcW w:w="2230" w:type="dxa"/>
          </w:tcPr>
          <w:p w:rsidR="00067905" w:rsidRDefault="00067905" w:rsidP="00067905">
            <w:pPr>
              <w:pStyle w:val="TableParagraph"/>
              <w:ind w:left="107" w:right="102"/>
              <w:rPr>
                <w:sz w:val="24"/>
              </w:rPr>
            </w:pPr>
            <w:proofErr w:type="gramStart"/>
            <w:r>
              <w:rPr>
                <w:sz w:val="24"/>
              </w:rPr>
              <w:lastRenderedPageBreak/>
              <w:t>Внесение сведений о результате предоставления</w:t>
            </w:r>
            <w:r>
              <w:rPr>
                <w:spacing w:val="-15"/>
                <w:sz w:val="24"/>
              </w:rPr>
              <w:t xml:space="preserve"> </w:t>
            </w:r>
            <w:r>
              <w:rPr>
                <w:sz w:val="24"/>
              </w:rPr>
              <w:t xml:space="preserve">муниципальной) </w:t>
            </w:r>
            <w:r>
              <w:rPr>
                <w:sz w:val="24"/>
              </w:rPr>
              <w:lastRenderedPageBreak/>
              <w:t>услуги, указанном в пункте 15 Административного</w:t>
            </w:r>
            <w:r>
              <w:rPr>
                <w:spacing w:val="-15"/>
                <w:sz w:val="24"/>
              </w:rPr>
              <w:t xml:space="preserve"> </w:t>
            </w:r>
            <w:r>
              <w:rPr>
                <w:sz w:val="24"/>
              </w:rPr>
              <w:t>регламента, в реестр решений</w:t>
            </w:r>
            <w:proofErr w:type="gramEnd"/>
          </w:p>
        </w:tc>
        <w:tc>
          <w:tcPr>
            <w:tcW w:w="2249" w:type="dxa"/>
          </w:tcPr>
          <w:p w:rsidR="00067905" w:rsidRDefault="00067905" w:rsidP="004A5316">
            <w:pPr>
              <w:pStyle w:val="TableParagraph"/>
              <w:ind w:left="107" w:right="524"/>
              <w:rPr>
                <w:sz w:val="24"/>
              </w:rPr>
            </w:pPr>
            <w:r>
              <w:rPr>
                <w:sz w:val="24"/>
              </w:rPr>
              <w:lastRenderedPageBreak/>
              <w:t>1</w:t>
            </w:r>
            <w:r>
              <w:rPr>
                <w:spacing w:val="-15"/>
                <w:sz w:val="24"/>
              </w:rPr>
              <w:t xml:space="preserve"> </w:t>
            </w:r>
            <w:r>
              <w:rPr>
                <w:sz w:val="24"/>
              </w:rPr>
              <w:t xml:space="preserve">рабочий </w:t>
            </w:r>
            <w:r>
              <w:rPr>
                <w:spacing w:val="-4"/>
                <w:sz w:val="24"/>
              </w:rPr>
              <w:t>день</w:t>
            </w:r>
          </w:p>
        </w:tc>
        <w:tc>
          <w:tcPr>
            <w:tcW w:w="1909" w:type="dxa"/>
          </w:tcPr>
          <w:p w:rsidR="00067905" w:rsidRDefault="00067905" w:rsidP="00067905">
            <w:pPr>
              <w:pStyle w:val="TableParagraph"/>
              <w:spacing w:line="270" w:lineRule="atLeast"/>
              <w:ind w:left="106" w:right="116"/>
              <w:rPr>
                <w:sz w:val="24"/>
              </w:rPr>
            </w:pPr>
            <w:r>
              <w:rPr>
                <w:spacing w:val="-2"/>
                <w:sz w:val="24"/>
              </w:rPr>
              <w:t>должност</w:t>
            </w:r>
            <w:r>
              <w:rPr>
                <w:sz w:val="24"/>
              </w:rPr>
              <w:t xml:space="preserve">ное лицо </w:t>
            </w:r>
            <w:r>
              <w:rPr>
                <w:spacing w:val="-2"/>
                <w:sz w:val="24"/>
              </w:rPr>
              <w:t xml:space="preserve">Уполномоченного органа, </w:t>
            </w:r>
            <w:r>
              <w:rPr>
                <w:spacing w:val="-2"/>
                <w:sz w:val="24"/>
              </w:rPr>
              <w:lastRenderedPageBreak/>
              <w:t>ответстве</w:t>
            </w:r>
            <w:r>
              <w:rPr>
                <w:sz w:val="24"/>
              </w:rPr>
              <w:t xml:space="preserve">нное за </w:t>
            </w:r>
            <w:r>
              <w:rPr>
                <w:spacing w:val="-2"/>
                <w:sz w:val="24"/>
              </w:rPr>
              <w:t>предостав</w:t>
            </w:r>
            <w:r>
              <w:rPr>
                <w:spacing w:val="-4"/>
                <w:sz w:val="24"/>
              </w:rPr>
              <w:t xml:space="preserve">ление </w:t>
            </w:r>
            <w:r>
              <w:rPr>
                <w:spacing w:val="-2"/>
                <w:sz w:val="24"/>
              </w:rPr>
              <w:t>муниципальной услуги</w:t>
            </w:r>
          </w:p>
        </w:tc>
        <w:tc>
          <w:tcPr>
            <w:tcW w:w="1911" w:type="dxa"/>
          </w:tcPr>
          <w:p w:rsidR="00067905" w:rsidRDefault="00067905" w:rsidP="004A5316">
            <w:pPr>
              <w:pStyle w:val="TableParagraph"/>
              <w:spacing w:line="270" w:lineRule="exact"/>
              <w:ind w:left="109"/>
              <w:rPr>
                <w:sz w:val="24"/>
              </w:rPr>
            </w:pPr>
            <w:r>
              <w:rPr>
                <w:spacing w:val="-5"/>
                <w:sz w:val="24"/>
              </w:rPr>
              <w:lastRenderedPageBreak/>
              <w:t>ГИС</w:t>
            </w:r>
          </w:p>
        </w:tc>
        <w:tc>
          <w:tcPr>
            <w:tcW w:w="2231" w:type="dxa"/>
          </w:tcPr>
          <w:p w:rsidR="00067905" w:rsidRDefault="00067905" w:rsidP="004A5316">
            <w:pPr>
              <w:pStyle w:val="TableParagraph"/>
              <w:spacing w:line="270" w:lineRule="exact"/>
              <w:ind w:left="108"/>
              <w:rPr>
                <w:sz w:val="24"/>
              </w:rPr>
            </w:pPr>
            <w:r>
              <w:rPr>
                <w:sz w:val="24"/>
              </w:rPr>
              <w:t>-</w:t>
            </w:r>
          </w:p>
        </w:tc>
        <w:tc>
          <w:tcPr>
            <w:tcW w:w="2826" w:type="dxa"/>
          </w:tcPr>
          <w:p w:rsidR="00067905" w:rsidRDefault="00067905" w:rsidP="004A5316">
            <w:pPr>
              <w:pStyle w:val="TableParagraph"/>
              <w:spacing w:line="270" w:lineRule="exact"/>
              <w:ind w:left="107"/>
              <w:rPr>
                <w:sz w:val="24"/>
              </w:rPr>
            </w:pPr>
            <w:r>
              <w:rPr>
                <w:spacing w:val="-2"/>
                <w:sz w:val="24"/>
              </w:rPr>
              <w:t>Результат</w:t>
            </w:r>
          </w:p>
          <w:p w:rsidR="00067905" w:rsidRDefault="00067905" w:rsidP="00067905">
            <w:pPr>
              <w:pStyle w:val="TableParagraph"/>
              <w:spacing w:line="270" w:lineRule="atLeast"/>
              <w:ind w:left="107" w:right="60"/>
              <w:rPr>
                <w:sz w:val="24"/>
              </w:rPr>
            </w:pPr>
            <w:proofErr w:type="gramStart"/>
            <w:r>
              <w:rPr>
                <w:spacing w:val="-2"/>
                <w:sz w:val="24"/>
              </w:rPr>
              <w:t xml:space="preserve">предоставления муниципальной </w:t>
            </w:r>
            <w:r>
              <w:rPr>
                <w:sz w:val="24"/>
              </w:rPr>
              <w:t>услуги</w:t>
            </w:r>
            <w:r>
              <w:rPr>
                <w:spacing w:val="-15"/>
                <w:sz w:val="24"/>
              </w:rPr>
              <w:t xml:space="preserve"> </w:t>
            </w:r>
            <w:r>
              <w:rPr>
                <w:sz w:val="24"/>
              </w:rPr>
              <w:t>внесен</w:t>
            </w:r>
            <w:r>
              <w:rPr>
                <w:spacing w:val="-13"/>
                <w:sz w:val="24"/>
              </w:rPr>
              <w:t xml:space="preserve"> </w:t>
            </w:r>
            <w:r>
              <w:rPr>
                <w:sz w:val="24"/>
              </w:rPr>
              <w:t xml:space="preserve">в </w:t>
            </w:r>
            <w:r>
              <w:rPr>
                <w:spacing w:val="-2"/>
                <w:sz w:val="24"/>
              </w:rPr>
              <w:t>реестр</w:t>
            </w:r>
            <w:proofErr w:type="gramEnd"/>
          </w:p>
        </w:tc>
      </w:tr>
    </w:tbl>
    <w:p w:rsidR="005B5574" w:rsidRPr="00F70F9B" w:rsidRDefault="005B5574" w:rsidP="00A22643">
      <w:pPr>
        <w:spacing w:before="8"/>
        <w:ind w:right="2"/>
        <w:jc w:val="right"/>
      </w:pPr>
    </w:p>
    <w:sectPr w:rsidR="005B5574" w:rsidRPr="00F70F9B" w:rsidSect="00454C0D">
      <w:footerReference w:type="default" r:id="rId25"/>
      <w:type w:val="continuous"/>
      <w:pgSz w:w="16838" w:h="11906" w:orient="landscape"/>
      <w:pgMar w:top="1258" w:right="851" w:bottom="1701" w:left="851" w:header="0" w:footer="0" w:gutter="0"/>
      <w:cols w:space="720"/>
      <w:formProt w:val="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316" w:rsidRDefault="004A5316" w:rsidP="00637828">
      <w:r>
        <w:separator/>
      </w:r>
    </w:p>
  </w:endnote>
  <w:endnote w:type="continuationSeparator" w:id="1">
    <w:p w:rsidR="004A5316" w:rsidRDefault="004A5316" w:rsidP="006378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Tinos">
    <w:altName w:val="Times New Roman"/>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316" w:rsidRDefault="004A5316">
    <w:pPr>
      <w:pStyle w:val="Footer1"/>
      <w:jc w:val="right"/>
    </w:pPr>
  </w:p>
  <w:p w:rsidR="004A5316" w:rsidRDefault="004A5316">
    <w:pPr>
      <w:pStyle w:val="Footer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316" w:rsidRDefault="004A5316" w:rsidP="00637828">
      <w:r>
        <w:separator/>
      </w:r>
    </w:p>
  </w:footnote>
  <w:footnote w:type="continuationSeparator" w:id="1">
    <w:p w:rsidR="004A5316" w:rsidRDefault="004A5316" w:rsidP="006378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316" w:rsidRDefault="004A5316">
    <w:pPr>
      <w:pStyle w:val="a9"/>
      <w:spacing w:line="14" w:lineRule="auto"/>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316" w:rsidRDefault="004A5316">
    <w:pPr>
      <w:pStyle w:val="a9"/>
      <w:spacing w:line="14" w:lineRule="auto"/>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3"/>
    <w:lvl w:ilvl="0">
      <w:start w:val="1"/>
      <w:numFmt w:val="decimal"/>
      <w:lvlText w:val="%1)"/>
      <w:lvlJc w:val="left"/>
      <w:pPr>
        <w:tabs>
          <w:tab w:val="num" w:pos="0"/>
        </w:tabs>
        <w:ind w:left="216" w:hanging="341"/>
      </w:pPr>
      <w:rPr>
        <w:rFonts w:eastAsia="Times New Roman"/>
        <w:b w:val="0"/>
        <w:bCs w:val="0"/>
        <w:i w:val="0"/>
        <w:iCs w:val="0"/>
        <w:spacing w:val="-2"/>
        <w:w w:val="100"/>
        <w:sz w:val="24"/>
        <w:szCs w:val="24"/>
      </w:rPr>
    </w:lvl>
    <w:lvl w:ilvl="1">
      <w:start w:val="1"/>
      <w:numFmt w:val="bullet"/>
      <w:lvlText w:val=""/>
      <w:lvlJc w:val="left"/>
      <w:pPr>
        <w:tabs>
          <w:tab w:val="num" w:pos="0"/>
        </w:tabs>
        <w:ind w:left="1242" w:hanging="341"/>
      </w:pPr>
      <w:rPr>
        <w:rFonts w:ascii="Symbol" w:hAnsi="Symbol" w:cs="Symbol" w:hint="default"/>
      </w:rPr>
    </w:lvl>
    <w:lvl w:ilvl="2">
      <w:start w:val="1"/>
      <w:numFmt w:val="bullet"/>
      <w:lvlText w:val=""/>
      <w:lvlJc w:val="left"/>
      <w:pPr>
        <w:tabs>
          <w:tab w:val="num" w:pos="0"/>
        </w:tabs>
        <w:ind w:left="2265" w:hanging="341"/>
      </w:pPr>
      <w:rPr>
        <w:rFonts w:ascii="Symbol" w:hAnsi="Symbol" w:cs="Symbol" w:hint="default"/>
      </w:rPr>
    </w:lvl>
    <w:lvl w:ilvl="3">
      <w:start w:val="1"/>
      <w:numFmt w:val="bullet"/>
      <w:lvlText w:val=""/>
      <w:lvlJc w:val="left"/>
      <w:pPr>
        <w:tabs>
          <w:tab w:val="num" w:pos="0"/>
        </w:tabs>
        <w:ind w:left="3287" w:hanging="341"/>
      </w:pPr>
      <w:rPr>
        <w:rFonts w:ascii="Symbol" w:hAnsi="Symbol" w:cs="Symbol" w:hint="default"/>
      </w:rPr>
    </w:lvl>
    <w:lvl w:ilvl="4">
      <w:start w:val="1"/>
      <w:numFmt w:val="bullet"/>
      <w:lvlText w:val=""/>
      <w:lvlJc w:val="left"/>
      <w:pPr>
        <w:tabs>
          <w:tab w:val="num" w:pos="0"/>
        </w:tabs>
        <w:ind w:left="4310" w:hanging="341"/>
      </w:pPr>
      <w:rPr>
        <w:rFonts w:ascii="Symbol" w:hAnsi="Symbol" w:cs="Symbol" w:hint="default"/>
      </w:rPr>
    </w:lvl>
    <w:lvl w:ilvl="5">
      <w:start w:val="1"/>
      <w:numFmt w:val="bullet"/>
      <w:lvlText w:val=""/>
      <w:lvlJc w:val="left"/>
      <w:pPr>
        <w:tabs>
          <w:tab w:val="num" w:pos="0"/>
        </w:tabs>
        <w:ind w:left="5332" w:hanging="341"/>
      </w:pPr>
      <w:rPr>
        <w:rFonts w:ascii="Symbol" w:hAnsi="Symbol" w:cs="Symbol" w:hint="default"/>
      </w:rPr>
    </w:lvl>
    <w:lvl w:ilvl="6">
      <w:start w:val="1"/>
      <w:numFmt w:val="bullet"/>
      <w:lvlText w:val=""/>
      <w:lvlJc w:val="left"/>
      <w:pPr>
        <w:tabs>
          <w:tab w:val="num" w:pos="0"/>
        </w:tabs>
        <w:ind w:left="6355" w:hanging="341"/>
      </w:pPr>
      <w:rPr>
        <w:rFonts w:ascii="Symbol" w:hAnsi="Symbol" w:cs="Symbol" w:hint="default"/>
      </w:rPr>
    </w:lvl>
    <w:lvl w:ilvl="7">
      <w:start w:val="1"/>
      <w:numFmt w:val="bullet"/>
      <w:lvlText w:val=""/>
      <w:lvlJc w:val="left"/>
      <w:pPr>
        <w:tabs>
          <w:tab w:val="num" w:pos="0"/>
        </w:tabs>
        <w:ind w:left="7377" w:hanging="341"/>
      </w:pPr>
      <w:rPr>
        <w:rFonts w:ascii="Symbol" w:hAnsi="Symbol" w:cs="Symbol" w:hint="default"/>
      </w:rPr>
    </w:lvl>
    <w:lvl w:ilvl="8">
      <w:start w:val="1"/>
      <w:numFmt w:val="bullet"/>
      <w:lvlText w:val=""/>
      <w:lvlJc w:val="left"/>
      <w:pPr>
        <w:tabs>
          <w:tab w:val="num" w:pos="0"/>
        </w:tabs>
        <w:ind w:left="8400" w:hanging="341"/>
      </w:pPr>
      <w:rPr>
        <w:rFonts w:ascii="Symbol" w:hAnsi="Symbol" w:cs="Symbol" w:hint="default"/>
      </w:rPr>
    </w:lvl>
  </w:abstractNum>
  <w:abstractNum w:abstractNumId="1">
    <w:nsid w:val="00000003"/>
    <w:multiLevelType w:val="multilevel"/>
    <w:tmpl w:val="00000003"/>
    <w:name w:val="WW8Num5"/>
    <w:lvl w:ilvl="0">
      <w:start w:val="1"/>
      <w:numFmt w:val="decimal"/>
      <w:lvlText w:val="%1."/>
      <w:lvlJc w:val="left"/>
      <w:pPr>
        <w:tabs>
          <w:tab w:val="num" w:pos="0"/>
        </w:tabs>
        <w:ind w:left="1165" w:hanging="366"/>
      </w:pPr>
      <w:rPr>
        <w:rFonts w:hint="default"/>
        <w:w w:val="92"/>
      </w:rPr>
    </w:lvl>
    <w:lvl w:ilvl="1">
      <w:numFmt w:val="none"/>
      <w:suff w:val="nothing"/>
      <w:lvlText w:val=""/>
      <w:lvlJc w:val="left"/>
      <w:pPr>
        <w:tabs>
          <w:tab w:val="num" w:pos="360"/>
        </w:tabs>
      </w:pPr>
    </w:lvl>
    <w:lvl w:ilvl="2">
      <w:numFmt w:val="none"/>
      <w:suff w:val="nothing"/>
      <w:lvlText w:val=""/>
      <w:lvlJc w:val="left"/>
      <w:pPr>
        <w:tabs>
          <w:tab w:val="num" w:pos="360"/>
        </w:tabs>
      </w:pPr>
      <w:rPr>
        <w:b/>
        <w:bCs/>
        <w:sz w:val="24"/>
        <w:szCs w:val="24"/>
      </w:rPr>
    </w:lvl>
    <w:lvl w:ilvl="3">
      <w:numFmt w:val="none"/>
      <w:suff w:val="nothing"/>
      <w:lvlText w:val=""/>
      <w:lvlJc w:val="left"/>
      <w:pPr>
        <w:tabs>
          <w:tab w:val="num" w:pos="360"/>
        </w:tabs>
      </w:pPr>
      <w:rPr>
        <w:sz w:val="24"/>
        <w:szCs w:val="24"/>
      </w:rPr>
    </w:lvl>
    <w:lvl w:ilvl="4">
      <w:numFmt w:val="bullet"/>
      <w:lvlText w:val="•"/>
      <w:lvlJc w:val="left"/>
      <w:pPr>
        <w:tabs>
          <w:tab w:val="num" w:pos="0"/>
        </w:tabs>
        <w:ind w:left="2737" w:hanging="794"/>
      </w:pPr>
      <w:rPr>
        <w:rFonts w:ascii="Liberation Serif" w:hAnsi="Liberation Serif" w:cs="Liberation Serif" w:hint="default"/>
      </w:rPr>
    </w:lvl>
    <w:lvl w:ilvl="5">
      <w:numFmt w:val="bullet"/>
      <w:lvlText w:val="•"/>
      <w:lvlJc w:val="left"/>
      <w:pPr>
        <w:tabs>
          <w:tab w:val="num" w:pos="0"/>
        </w:tabs>
        <w:ind w:left="4074" w:hanging="794"/>
      </w:pPr>
      <w:rPr>
        <w:rFonts w:ascii="Liberation Serif" w:hAnsi="Liberation Serif" w:cs="Liberation Serif" w:hint="default"/>
      </w:rPr>
    </w:lvl>
    <w:lvl w:ilvl="6">
      <w:numFmt w:val="bullet"/>
      <w:lvlText w:val="•"/>
      <w:lvlJc w:val="left"/>
      <w:pPr>
        <w:tabs>
          <w:tab w:val="num" w:pos="0"/>
        </w:tabs>
        <w:ind w:left="5411" w:hanging="794"/>
      </w:pPr>
      <w:rPr>
        <w:rFonts w:ascii="Liberation Serif" w:hAnsi="Liberation Serif" w:cs="Liberation Serif" w:hint="default"/>
      </w:rPr>
    </w:lvl>
    <w:lvl w:ilvl="7">
      <w:numFmt w:val="bullet"/>
      <w:lvlText w:val="•"/>
      <w:lvlJc w:val="left"/>
      <w:pPr>
        <w:tabs>
          <w:tab w:val="num" w:pos="0"/>
        </w:tabs>
        <w:ind w:left="6748" w:hanging="794"/>
      </w:pPr>
      <w:rPr>
        <w:rFonts w:ascii="Liberation Serif" w:hAnsi="Liberation Serif" w:cs="Liberation Serif" w:hint="default"/>
      </w:rPr>
    </w:lvl>
    <w:lvl w:ilvl="8">
      <w:numFmt w:val="bullet"/>
      <w:lvlText w:val="•"/>
      <w:lvlJc w:val="left"/>
      <w:pPr>
        <w:tabs>
          <w:tab w:val="num" w:pos="0"/>
        </w:tabs>
        <w:ind w:left="8085" w:hanging="794"/>
      </w:pPr>
      <w:rPr>
        <w:rFonts w:ascii="Liberation Serif" w:hAnsi="Liberation Serif" w:cs="Liberation Serif" w:hint="default"/>
      </w:rPr>
    </w:lvl>
  </w:abstractNum>
  <w:abstractNum w:abstractNumId="2">
    <w:nsid w:val="00000004"/>
    <w:multiLevelType w:val="multilevel"/>
    <w:tmpl w:val="BA5AB004"/>
    <w:name w:val="WW8Num7"/>
    <w:lvl w:ilvl="0">
      <w:start w:val="1"/>
      <w:numFmt w:val="decimal"/>
      <w:lvlText w:val="%1."/>
      <w:lvlJc w:val="left"/>
      <w:pPr>
        <w:tabs>
          <w:tab w:val="num" w:pos="0"/>
        </w:tabs>
        <w:ind w:left="1033" w:hanging="360"/>
      </w:pPr>
      <w:rPr>
        <w:rFonts w:hint="default"/>
        <w:w w:val="99"/>
      </w:rPr>
    </w:lvl>
    <w:lvl w:ilvl="1">
      <w:start w:val="1"/>
      <w:numFmt w:val="decimal"/>
      <w:lvlText w:val="%2)"/>
      <w:lvlJc w:val="left"/>
      <w:pPr>
        <w:tabs>
          <w:tab w:val="num" w:pos="360"/>
        </w:tabs>
      </w:pPr>
      <w:rPr>
        <w:rFonts w:ascii="Times New Roman" w:eastAsia="Times New Roman" w:hAnsi="Times New Roman"/>
        <w:sz w:val="24"/>
        <w:szCs w:val="24"/>
      </w:rPr>
    </w:lvl>
    <w:lvl w:ilvl="2">
      <w:numFmt w:val="none"/>
      <w:suff w:val="nothing"/>
      <w:lvlText w:val=""/>
      <w:lvlJc w:val="left"/>
      <w:pPr>
        <w:tabs>
          <w:tab w:val="num" w:pos="360"/>
        </w:tabs>
      </w:pPr>
    </w:lvl>
    <w:lvl w:ilvl="3">
      <w:numFmt w:val="bullet"/>
      <w:lvlText w:val="•"/>
      <w:lvlJc w:val="left"/>
      <w:pPr>
        <w:tabs>
          <w:tab w:val="num" w:pos="0"/>
        </w:tabs>
        <w:ind w:left="3147" w:hanging="639"/>
      </w:pPr>
      <w:rPr>
        <w:rFonts w:ascii="Liberation Serif" w:hAnsi="Liberation Serif" w:cs="Liberation Serif" w:hint="default"/>
      </w:rPr>
    </w:lvl>
    <w:lvl w:ilvl="4">
      <w:numFmt w:val="bullet"/>
      <w:lvlText w:val="•"/>
      <w:lvlJc w:val="left"/>
      <w:pPr>
        <w:tabs>
          <w:tab w:val="num" w:pos="0"/>
        </w:tabs>
        <w:ind w:left="4201" w:hanging="639"/>
      </w:pPr>
      <w:rPr>
        <w:rFonts w:ascii="Liberation Serif" w:hAnsi="Liberation Serif" w:cs="Liberation Serif" w:hint="default"/>
      </w:rPr>
    </w:lvl>
    <w:lvl w:ilvl="5">
      <w:numFmt w:val="bullet"/>
      <w:lvlText w:val="•"/>
      <w:lvlJc w:val="left"/>
      <w:pPr>
        <w:tabs>
          <w:tab w:val="num" w:pos="0"/>
        </w:tabs>
        <w:ind w:left="5255" w:hanging="639"/>
      </w:pPr>
      <w:rPr>
        <w:rFonts w:ascii="Liberation Serif" w:hAnsi="Liberation Serif" w:cs="Liberation Serif" w:hint="default"/>
      </w:rPr>
    </w:lvl>
    <w:lvl w:ilvl="6">
      <w:numFmt w:val="bullet"/>
      <w:lvlText w:val="•"/>
      <w:lvlJc w:val="left"/>
      <w:pPr>
        <w:tabs>
          <w:tab w:val="num" w:pos="0"/>
        </w:tabs>
        <w:ind w:left="6309" w:hanging="639"/>
      </w:pPr>
      <w:rPr>
        <w:rFonts w:ascii="Liberation Serif" w:hAnsi="Liberation Serif" w:cs="Liberation Serif" w:hint="default"/>
      </w:rPr>
    </w:lvl>
    <w:lvl w:ilvl="7">
      <w:numFmt w:val="bullet"/>
      <w:lvlText w:val="•"/>
      <w:lvlJc w:val="left"/>
      <w:pPr>
        <w:tabs>
          <w:tab w:val="num" w:pos="0"/>
        </w:tabs>
        <w:ind w:left="7363" w:hanging="639"/>
      </w:pPr>
      <w:rPr>
        <w:rFonts w:ascii="Liberation Serif" w:hAnsi="Liberation Serif" w:cs="Liberation Serif" w:hint="default"/>
      </w:rPr>
    </w:lvl>
    <w:lvl w:ilvl="8">
      <w:numFmt w:val="bullet"/>
      <w:lvlText w:val="•"/>
      <w:lvlJc w:val="left"/>
      <w:pPr>
        <w:tabs>
          <w:tab w:val="num" w:pos="0"/>
        </w:tabs>
        <w:ind w:left="8417" w:hanging="639"/>
      </w:pPr>
      <w:rPr>
        <w:rFonts w:ascii="Liberation Serif" w:hAnsi="Liberation Serif" w:cs="Liberation Serif" w:hint="default"/>
      </w:rPr>
    </w:lvl>
  </w:abstractNum>
  <w:abstractNum w:abstractNumId="3">
    <w:nsid w:val="00000005"/>
    <w:multiLevelType w:val="singleLevel"/>
    <w:tmpl w:val="00000005"/>
    <w:name w:val="WW8Num10"/>
    <w:lvl w:ilvl="0">
      <w:start w:val="1"/>
      <w:numFmt w:val="decimal"/>
      <w:lvlText w:val="%1."/>
      <w:lvlJc w:val="left"/>
      <w:pPr>
        <w:tabs>
          <w:tab w:val="num" w:pos="720"/>
        </w:tabs>
        <w:ind w:left="372" w:hanging="240"/>
      </w:pPr>
      <w:rPr>
        <w:rFonts w:ascii="Times New Roman" w:eastAsia="Times New Roman" w:hAnsi="Times New Roman" w:hint="default"/>
        <w:b w:val="0"/>
        <w:bCs w:val="0"/>
        <w:i w:val="0"/>
        <w:iCs w:val="0"/>
        <w:spacing w:val="-5"/>
        <w:w w:val="99"/>
        <w:sz w:val="24"/>
        <w:szCs w:val="24"/>
      </w:rPr>
    </w:lvl>
  </w:abstractNum>
  <w:abstractNum w:abstractNumId="4">
    <w:nsid w:val="00000006"/>
    <w:multiLevelType w:val="singleLevel"/>
    <w:tmpl w:val="00000006"/>
    <w:name w:val="WW8Num14"/>
    <w:lvl w:ilvl="0">
      <w:start w:val="3"/>
      <w:numFmt w:val="decimal"/>
      <w:lvlText w:val="%1)"/>
      <w:lvlJc w:val="left"/>
      <w:pPr>
        <w:tabs>
          <w:tab w:val="num" w:pos="0"/>
        </w:tabs>
        <w:ind w:left="720" w:hanging="360"/>
      </w:pPr>
      <w:rPr>
        <w:rFonts w:hint="default"/>
        <w:sz w:val="24"/>
        <w:szCs w:val="24"/>
      </w:rPr>
    </w:lvl>
  </w:abstractNum>
  <w:abstractNum w:abstractNumId="5">
    <w:nsid w:val="00000007"/>
    <w:multiLevelType w:val="singleLevel"/>
    <w:tmpl w:val="00000007"/>
    <w:name w:val="WW8Num15"/>
    <w:lvl w:ilvl="0">
      <w:start w:val="1"/>
      <w:numFmt w:val="decimal"/>
      <w:lvlText w:val="%1)"/>
      <w:lvlJc w:val="left"/>
      <w:pPr>
        <w:tabs>
          <w:tab w:val="num" w:pos="0"/>
        </w:tabs>
        <w:ind w:left="1068" w:hanging="268"/>
      </w:pPr>
      <w:rPr>
        <w:rFonts w:ascii="Times New Roman" w:eastAsia="Times New Roman" w:hAnsi="Times New Roman" w:hint="default"/>
        <w:b w:val="0"/>
        <w:bCs w:val="0"/>
        <w:i w:val="0"/>
        <w:iCs w:val="0"/>
        <w:w w:val="88"/>
        <w:sz w:val="25"/>
        <w:szCs w:val="25"/>
      </w:rPr>
    </w:lvl>
  </w:abstractNum>
  <w:abstractNum w:abstractNumId="6">
    <w:nsid w:val="00000008"/>
    <w:multiLevelType w:val="multilevel"/>
    <w:tmpl w:val="00000008"/>
    <w:name w:val="WW8Num17"/>
    <w:lvl w:ilvl="0">
      <w:start w:val="2"/>
      <w:numFmt w:val="decimal"/>
      <w:lvlText w:val="%1"/>
      <w:lvlJc w:val="left"/>
      <w:pPr>
        <w:tabs>
          <w:tab w:val="num" w:pos="0"/>
        </w:tabs>
        <w:ind w:left="267" w:hanging="559"/>
      </w:pPr>
      <w:rPr>
        <w:rFonts w:hint="default"/>
      </w:rPr>
    </w:lvl>
    <w:lvl w:ilvl="1">
      <w:numFmt w:val="none"/>
      <w:suff w:val="nothing"/>
      <w:lvlText w:val=""/>
      <w:lvlJc w:val="left"/>
      <w:pPr>
        <w:tabs>
          <w:tab w:val="num" w:pos="360"/>
        </w:tabs>
      </w:pPr>
    </w:lvl>
    <w:lvl w:ilvl="2">
      <w:numFmt w:val="none"/>
      <w:suff w:val="nothing"/>
      <w:lvlText w:val=""/>
      <w:lvlJc w:val="left"/>
      <w:pPr>
        <w:tabs>
          <w:tab w:val="num" w:pos="360"/>
        </w:tabs>
      </w:pPr>
    </w:lvl>
    <w:lvl w:ilvl="3">
      <w:numFmt w:val="bullet"/>
      <w:lvlText w:val="-"/>
      <w:lvlJc w:val="left"/>
      <w:pPr>
        <w:tabs>
          <w:tab w:val="num" w:pos="0"/>
        </w:tabs>
        <w:ind w:left="267" w:hanging="142"/>
      </w:pPr>
      <w:rPr>
        <w:rFonts w:ascii="Times New Roman" w:hAnsi="Times New Roman" w:cs="Times New Roman" w:hint="default"/>
        <w:b w:val="0"/>
        <w:bCs w:val="0"/>
        <w:i w:val="0"/>
        <w:iCs w:val="0"/>
        <w:w w:val="96"/>
        <w:sz w:val="25"/>
        <w:szCs w:val="25"/>
      </w:rPr>
    </w:lvl>
    <w:lvl w:ilvl="4">
      <w:numFmt w:val="bullet"/>
      <w:lvlText w:val="•"/>
      <w:lvlJc w:val="left"/>
      <w:pPr>
        <w:tabs>
          <w:tab w:val="num" w:pos="0"/>
        </w:tabs>
        <w:ind w:left="4460" w:hanging="142"/>
      </w:pPr>
      <w:rPr>
        <w:rFonts w:ascii="Liberation Serif" w:hAnsi="Liberation Serif" w:cs="Liberation Serif" w:hint="default"/>
      </w:rPr>
    </w:lvl>
    <w:lvl w:ilvl="5">
      <w:numFmt w:val="bullet"/>
      <w:lvlText w:val="•"/>
      <w:lvlJc w:val="left"/>
      <w:pPr>
        <w:tabs>
          <w:tab w:val="num" w:pos="0"/>
        </w:tabs>
        <w:ind w:left="5510" w:hanging="142"/>
      </w:pPr>
      <w:rPr>
        <w:rFonts w:ascii="Liberation Serif" w:hAnsi="Liberation Serif" w:cs="Liberation Serif" w:hint="default"/>
      </w:rPr>
    </w:lvl>
    <w:lvl w:ilvl="6">
      <w:numFmt w:val="bullet"/>
      <w:lvlText w:val="•"/>
      <w:lvlJc w:val="left"/>
      <w:pPr>
        <w:tabs>
          <w:tab w:val="num" w:pos="0"/>
        </w:tabs>
        <w:ind w:left="6560" w:hanging="142"/>
      </w:pPr>
      <w:rPr>
        <w:rFonts w:ascii="Liberation Serif" w:hAnsi="Liberation Serif" w:cs="Liberation Serif" w:hint="default"/>
      </w:rPr>
    </w:lvl>
    <w:lvl w:ilvl="7">
      <w:numFmt w:val="bullet"/>
      <w:lvlText w:val="•"/>
      <w:lvlJc w:val="left"/>
      <w:pPr>
        <w:tabs>
          <w:tab w:val="num" w:pos="0"/>
        </w:tabs>
        <w:ind w:left="7610" w:hanging="142"/>
      </w:pPr>
      <w:rPr>
        <w:rFonts w:ascii="Liberation Serif" w:hAnsi="Liberation Serif" w:cs="Liberation Serif" w:hint="default"/>
      </w:rPr>
    </w:lvl>
    <w:lvl w:ilvl="8">
      <w:numFmt w:val="bullet"/>
      <w:lvlText w:val="•"/>
      <w:lvlJc w:val="left"/>
      <w:pPr>
        <w:tabs>
          <w:tab w:val="num" w:pos="0"/>
        </w:tabs>
        <w:ind w:left="8660" w:hanging="142"/>
      </w:pPr>
      <w:rPr>
        <w:rFonts w:ascii="Liberation Serif" w:hAnsi="Liberation Serif" w:cs="Liberation Serif" w:hint="default"/>
      </w:rPr>
    </w:lvl>
  </w:abstractNum>
  <w:abstractNum w:abstractNumId="7">
    <w:nsid w:val="00000009"/>
    <w:multiLevelType w:val="singleLevel"/>
    <w:tmpl w:val="00000009"/>
    <w:name w:val="WW8Num22"/>
    <w:lvl w:ilvl="0">
      <w:start w:val="1"/>
      <w:numFmt w:val="decimal"/>
      <w:lvlText w:val="%1)"/>
      <w:lvlJc w:val="left"/>
      <w:pPr>
        <w:tabs>
          <w:tab w:val="num" w:pos="0"/>
        </w:tabs>
        <w:ind w:left="134" w:hanging="900"/>
      </w:pPr>
      <w:rPr>
        <w:rFonts w:ascii="Times New Roman" w:eastAsia="Times New Roman" w:hAnsi="Times New Roman" w:hint="default"/>
        <w:b w:val="0"/>
        <w:bCs w:val="0"/>
        <w:i w:val="0"/>
        <w:iCs w:val="0"/>
        <w:w w:val="99"/>
        <w:sz w:val="24"/>
        <w:szCs w:val="24"/>
      </w:rPr>
    </w:lvl>
  </w:abstractNum>
  <w:abstractNum w:abstractNumId="8">
    <w:nsid w:val="0000000A"/>
    <w:multiLevelType w:val="singleLevel"/>
    <w:tmpl w:val="0000000A"/>
    <w:name w:val="WW8Num24"/>
    <w:lvl w:ilvl="0">
      <w:start w:val="1"/>
      <w:numFmt w:val="decimal"/>
      <w:lvlText w:val="%1)"/>
      <w:lvlJc w:val="left"/>
      <w:pPr>
        <w:tabs>
          <w:tab w:val="num" w:pos="0"/>
        </w:tabs>
        <w:ind w:left="1063" w:hanging="263"/>
      </w:pPr>
      <w:rPr>
        <w:rFonts w:ascii="Times New Roman" w:eastAsia="Times New Roman" w:hAnsi="Times New Roman" w:hint="default"/>
        <w:b w:val="0"/>
        <w:bCs w:val="0"/>
        <w:i w:val="0"/>
        <w:iCs w:val="0"/>
        <w:w w:val="88"/>
        <w:sz w:val="25"/>
        <w:szCs w:val="25"/>
      </w:rPr>
    </w:lvl>
  </w:abstractNum>
  <w:abstractNum w:abstractNumId="9">
    <w:nsid w:val="0000000B"/>
    <w:multiLevelType w:val="singleLevel"/>
    <w:tmpl w:val="0000000B"/>
    <w:name w:val="WW8Num26"/>
    <w:lvl w:ilvl="0">
      <w:start w:val="1"/>
      <w:numFmt w:val="decimal"/>
      <w:lvlText w:val="%1)"/>
      <w:lvlJc w:val="left"/>
      <w:pPr>
        <w:tabs>
          <w:tab w:val="num" w:pos="0"/>
        </w:tabs>
        <w:ind w:left="1066" w:hanging="267"/>
      </w:pPr>
      <w:rPr>
        <w:rFonts w:ascii="Times New Roman" w:eastAsia="Times New Roman" w:hAnsi="Times New Roman" w:hint="default"/>
        <w:b w:val="0"/>
        <w:bCs w:val="0"/>
        <w:i w:val="0"/>
        <w:iCs w:val="0"/>
        <w:w w:val="88"/>
        <w:sz w:val="25"/>
        <w:szCs w:val="25"/>
      </w:rPr>
    </w:lvl>
  </w:abstractNum>
  <w:abstractNum w:abstractNumId="10">
    <w:nsid w:val="0000000C"/>
    <w:multiLevelType w:val="singleLevel"/>
    <w:tmpl w:val="0000000C"/>
    <w:name w:val="WW8Num29"/>
    <w:lvl w:ilvl="0">
      <w:start w:val="2"/>
      <w:numFmt w:val="decimal"/>
      <w:lvlText w:val="%1)"/>
      <w:lvlJc w:val="left"/>
      <w:pPr>
        <w:tabs>
          <w:tab w:val="num" w:pos="720"/>
        </w:tabs>
        <w:ind w:left="392" w:hanging="260"/>
      </w:pPr>
      <w:rPr>
        <w:rFonts w:ascii="Times New Roman" w:eastAsia="Times New Roman" w:hAnsi="Times New Roman" w:hint="default"/>
        <w:b w:val="0"/>
        <w:bCs w:val="0"/>
        <w:i w:val="0"/>
        <w:iCs w:val="0"/>
        <w:spacing w:val="-5"/>
        <w:w w:val="99"/>
        <w:sz w:val="24"/>
        <w:szCs w:val="24"/>
      </w:rPr>
    </w:lvl>
  </w:abstractNum>
  <w:abstractNum w:abstractNumId="11">
    <w:nsid w:val="0000000D"/>
    <w:multiLevelType w:val="multilevel"/>
    <w:tmpl w:val="0000000D"/>
    <w:name w:val="WW8Num30"/>
    <w:lvl w:ilvl="0">
      <w:start w:val="2"/>
      <w:numFmt w:val="decimal"/>
      <w:lvlText w:val="%1"/>
      <w:lvlJc w:val="left"/>
      <w:pPr>
        <w:tabs>
          <w:tab w:val="num" w:pos="0"/>
        </w:tabs>
        <w:ind w:left="1094" w:hanging="420"/>
      </w:pPr>
      <w:rPr>
        <w:rFonts w:hint="default"/>
      </w:rPr>
    </w:lvl>
    <w:lvl w:ilvl="1">
      <w:numFmt w:val="none"/>
      <w:suff w:val="nothing"/>
      <w:lvlText w:val=""/>
      <w:lvlJc w:val="left"/>
      <w:pPr>
        <w:tabs>
          <w:tab w:val="num" w:pos="360"/>
        </w:tabs>
      </w:pPr>
    </w:lvl>
    <w:lvl w:ilvl="2">
      <w:numFmt w:val="none"/>
      <w:suff w:val="nothing"/>
      <w:lvlText w:val=""/>
      <w:lvlJc w:val="left"/>
      <w:pPr>
        <w:tabs>
          <w:tab w:val="num" w:pos="360"/>
        </w:tabs>
      </w:pPr>
    </w:lvl>
    <w:lvl w:ilvl="3">
      <w:numFmt w:val="none"/>
      <w:suff w:val="nothing"/>
      <w:lvlText w:val=""/>
      <w:lvlJc w:val="left"/>
      <w:pPr>
        <w:tabs>
          <w:tab w:val="num" w:pos="360"/>
        </w:tabs>
      </w:pPr>
    </w:lvl>
    <w:lvl w:ilvl="4">
      <w:numFmt w:val="bullet"/>
      <w:lvlText w:val="•"/>
      <w:lvlJc w:val="left"/>
      <w:pPr>
        <w:tabs>
          <w:tab w:val="num" w:pos="0"/>
        </w:tabs>
        <w:ind w:left="4215" w:hanging="730"/>
      </w:pPr>
      <w:rPr>
        <w:rFonts w:ascii="Liberation Serif" w:hAnsi="Liberation Serif" w:cs="Liberation Serif" w:hint="default"/>
      </w:rPr>
    </w:lvl>
    <w:lvl w:ilvl="5">
      <w:numFmt w:val="bullet"/>
      <w:lvlText w:val="•"/>
      <w:lvlJc w:val="left"/>
      <w:pPr>
        <w:tabs>
          <w:tab w:val="num" w:pos="0"/>
        </w:tabs>
        <w:ind w:left="5253" w:hanging="730"/>
      </w:pPr>
      <w:rPr>
        <w:rFonts w:ascii="Liberation Serif" w:hAnsi="Liberation Serif" w:cs="Liberation Serif" w:hint="default"/>
      </w:rPr>
    </w:lvl>
    <w:lvl w:ilvl="6">
      <w:numFmt w:val="bullet"/>
      <w:lvlText w:val="•"/>
      <w:lvlJc w:val="left"/>
      <w:pPr>
        <w:tabs>
          <w:tab w:val="num" w:pos="0"/>
        </w:tabs>
        <w:ind w:left="6292" w:hanging="730"/>
      </w:pPr>
      <w:rPr>
        <w:rFonts w:ascii="Liberation Serif" w:hAnsi="Liberation Serif" w:cs="Liberation Serif" w:hint="default"/>
      </w:rPr>
    </w:lvl>
    <w:lvl w:ilvl="7">
      <w:numFmt w:val="bullet"/>
      <w:lvlText w:val="•"/>
      <w:lvlJc w:val="left"/>
      <w:pPr>
        <w:tabs>
          <w:tab w:val="num" w:pos="0"/>
        </w:tabs>
        <w:ind w:left="7330" w:hanging="730"/>
      </w:pPr>
      <w:rPr>
        <w:rFonts w:ascii="Liberation Serif" w:hAnsi="Liberation Serif" w:cs="Liberation Serif" w:hint="default"/>
      </w:rPr>
    </w:lvl>
    <w:lvl w:ilvl="8">
      <w:numFmt w:val="bullet"/>
      <w:lvlText w:val="•"/>
      <w:lvlJc w:val="left"/>
      <w:pPr>
        <w:tabs>
          <w:tab w:val="num" w:pos="0"/>
        </w:tabs>
        <w:ind w:left="8368" w:hanging="730"/>
      </w:pPr>
      <w:rPr>
        <w:rFonts w:ascii="Liberation Serif" w:hAnsi="Liberation Serif" w:cs="Liberation Serif" w:hint="default"/>
      </w:rPr>
    </w:lvl>
  </w:abstractNum>
  <w:abstractNum w:abstractNumId="12">
    <w:nsid w:val="0000000E"/>
    <w:multiLevelType w:val="singleLevel"/>
    <w:tmpl w:val="0000000E"/>
    <w:name w:val="WW8Num33"/>
    <w:lvl w:ilvl="0">
      <w:start w:val="1"/>
      <w:numFmt w:val="decimal"/>
      <w:lvlText w:val="%1)"/>
      <w:lvlJc w:val="left"/>
      <w:pPr>
        <w:tabs>
          <w:tab w:val="num" w:pos="0"/>
        </w:tabs>
        <w:ind w:left="1068" w:hanging="268"/>
      </w:pPr>
      <w:rPr>
        <w:rFonts w:ascii="Times New Roman" w:eastAsia="Times New Roman" w:hAnsi="Times New Roman" w:hint="default"/>
        <w:b w:val="0"/>
        <w:bCs w:val="0"/>
        <w:i w:val="0"/>
        <w:iCs w:val="0"/>
        <w:w w:val="88"/>
        <w:sz w:val="25"/>
        <w:szCs w:val="25"/>
      </w:rPr>
    </w:lvl>
  </w:abstractNum>
  <w:abstractNum w:abstractNumId="13">
    <w:nsid w:val="0000000F"/>
    <w:multiLevelType w:val="singleLevel"/>
    <w:tmpl w:val="0000000F"/>
    <w:name w:val="WW8Num34"/>
    <w:lvl w:ilvl="0">
      <w:start w:val="1"/>
      <w:numFmt w:val="decimal"/>
      <w:lvlText w:val="%1)"/>
      <w:lvlJc w:val="left"/>
      <w:pPr>
        <w:tabs>
          <w:tab w:val="num" w:pos="7571"/>
        </w:tabs>
        <w:ind w:left="7705" w:hanging="900"/>
      </w:pPr>
      <w:rPr>
        <w:rFonts w:ascii="Times New Roman" w:eastAsia="Times New Roman" w:hAnsi="Times New Roman" w:hint="default"/>
        <w:b w:val="0"/>
        <w:bCs w:val="0"/>
        <w:i w:val="0"/>
        <w:iCs w:val="0"/>
        <w:w w:val="99"/>
        <w:sz w:val="24"/>
        <w:szCs w:val="24"/>
      </w:rPr>
    </w:lvl>
  </w:abstractNum>
  <w:abstractNum w:abstractNumId="14">
    <w:nsid w:val="07836225"/>
    <w:multiLevelType w:val="hybridMultilevel"/>
    <w:tmpl w:val="4904A224"/>
    <w:lvl w:ilvl="0" w:tplc="99082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09594A03"/>
    <w:multiLevelType w:val="hybridMultilevel"/>
    <w:tmpl w:val="475CF468"/>
    <w:lvl w:ilvl="0" w:tplc="39886CDA">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09EA7F4F"/>
    <w:multiLevelType w:val="hybridMultilevel"/>
    <w:tmpl w:val="A5EAA236"/>
    <w:lvl w:ilvl="0" w:tplc="0419001B" w:tentative="1">
      <w:start w:val="1"/>
      <w:numFmt w:val="lowerRoman"/>
      <w:lvlText w:val="%1."/>
      <w:lvlJc w:val="right"/>
      <w:pPr>
        <w:ind w:left="3218" w:hanging="18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10083B74"/>
    <w:multiLevelType w:val="hybridMultilevel"/>
    <w:tmpl w:val="A6A69AA2"/>
    <w:lvl w:ilvl="0" w:tplc="431E56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12CF54E8"/>
    <w:multiLevelType w:val="hybridMultilevel"/>
    <w:tmpl w:val="91B68398"/>
    <w:lvl w:ilvl="0" w:tplc="EF1813F2">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14525248"/>
    <w:multiLevelType w:val="hybridMultilevel"/>
    <w:tmpl w:val="F78A020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63D361F"/>
    <w:multiLevelType w:val="hybridMultilevel"/>
    <w:tmpl w:val="05B68466"/>
    <w:lvl w:ilvl="0" w:tplc="A3AA38B0">
      <w:start w:val="1"/>
      <w:numFmt w:val="decimal"/>
      <w:lvlText w:val="%1."/>
      <w:lvlJc w:val="left"/>
      <w:pPr>
        <w:ind w:left="4249" w:hanging="281"/>
      </w:pPr>
      <w:rPr>
        <w:rFonts w:hint="default"/>
        <w:w w:val="100"/>
      </w:rPr>
    </w:lvl>
    <w:lvl w:ilvl="1" w:tplc="3D369402">
      <w:numFmt w:val="none"/>
      <w:lvlText w:val=""/>
      <w:lvlJc w:val="left"/>
      <w:pPr>
        <w:tabs>
          <w:tab w:val="num" w:pos="360"/>
        </w:tabs>
      </w:pPr>
    </w:lvl>
    <w:lvl w:ilvl="2" w:tplc="B7642FC8">
      <w:numFmt w:val="none"/>
      <w:lvlText w:val=""/>
      <w:lvlJc w:val="left"/>
      <w:pPr>
        <w:tabs>
          <w:tab w:val="num" w:pos="360"/>
        </w:tabs>
      </w:pPr>
    </w:lvl>
    <w:lvl w:ilvl="3" w:tplc="918AC7CA">
      <w:numFmt w:val="none"/>
      <w:lvlText w:val=""/>
      <w:lvlJc w:val="left"/>
      <w:pPr>
        <w:tabs>
          <w:tab w:val="num" w:pos="360"/>
        </w:tabs>
      </w:pPr>
    </w:lvl>
    <w:lvl w:ilvl="4" w:tplc="4E602CC8">
      <w:numFmt w:val="bullet"/>
      <w:lvlText w:val="•"/>
      <w:lvlJc w:val="left"/>
      <w:pPr>
        <w:ind w:left="4240" w:hanging="979"/>
      </w:pPr>
      <w:rPr>
        <w:rFonts w:hint="default"/>
      </w:rPr>
    </w:lvl>
    <w:lvl w:ilvl="5" w:tplc="3EB4D742">
      <w:numFmt w:val="bullet"/>
      <w:lvlText w:val="•"/>
      <w:lvlJc w:val="left"/>
      <w:pPr>
        <w:ind w:left="5194" w:hanging="979"/>
      </w:pPr>
      <w:rPr>
        <w:rFonts w:hint="default"/>
      </w:rPr>
    </w:lvl>
    <w:lvl w:ilvl="6" w:tplc="8C5070E0">
      <w:numFmt w:val="bullet"/>
      <w:lvlText w:val="•"/>
      <w:lvlJc w:val="left"/>
      <w:pPr>
        <w:ind w:left="6148" w:hanging="979"/>
      </w:pPr>
      <w:rPr>
        <w:rFonts w:hint="default"/>
      </w:rPr>
    </w:lvl>
    <w:lvl w:ilvl="7" w:tplc="9A1A4BB8">
      <w:numFmt w:val="bullet"/>
      <w:lvlText w:val="•"/>
      <w:lvlJc w:val="left"/>
      <w:pPr>
        <w:ind w:left="7102" w:hanging="979"/>
      </w:pPr>
      <w:rPr>
        <w:rFonts w:hint="default"/>
      </w:rPr>
    </w:lvl>
    <w:lvl w:ilvl="8" w:tplc="66263134">
      <w:numFmt w:val="bullet"/>
      <w:lvlText w:val="•"/>
      <w:lvlJc w:val="left"/>
      <w:pPr>
        <w:ind w:left="8057" w:hanging="979"/>
      </w:pPr>
      <w:rPr>
        <w:rFonts w:hint="default"/>
      </w:rPr>
    </w:lvl>
  </w:abstractNum>
  <w:abstractNum w:abstractNumId="21">
    <w:nsid w:val="28A928AF"/>
    <w:multiLevelType w:val="hybridMultilevel"/>
    <w:tmpl w:val="D9E48736"/>
    <w:lvl w:ilvl="0" w:tplc="EA1E45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2A5C4A6C"/>
    <w:multiLevelType w:val="hybridMultilevel"/>
    <w:tmpl w:val="F9DAC7C2"/>
    <w:lvl w:ilvl="0" w:tplc="C8445D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2A8028A1"/>
    <w:multiLevelType w:val="hybridMultilevel"/>
    <w:tmpl w:val="F5F42092"/>
    <w:lvl w:ilvl="0" w:tplc="9704E0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AFB172D"/>
    <w:multiLevelType w:val="hybridMultilevel"/>
    <w:tmpl w:val="6FF6A10E"/>
    <w:lvl w:ilvl="0" w:tplc="622467D2">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2D5373E8"/>
    <w:multiLevelType w:val="hybridMultilevel"/>
    <w:tmpl w:val="D1845636"/>
    <w:lvl w:ilvl="0" w:tplc="CF48B246">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66158D0"/>
    <w:multiLevelType w:val="hybridMultilevel"/>
    <w:tmpl w:val="6D18C23C"/>
    <w:lvl w:ilvl="0" w:tplc="8AAA3D16">
      <w:start w:val="2"/>
      <w:numFmt w:val="decimal"/>
      <w:lvlText w:val="%1"/>
      <w:lvlJc w:val="left"/>
      <w:pPr>
        <w:ind w:left="217" w:hanging="492"/>
      </w:pPr>
      <w:rPr>
        <w:rFonts w:hint="default"/>
      </w:rPr>
    </w:lvl>
    <w:lvl w:ilvl="1" w:tplc="F2CAAF74">
      <w:numFmt w:val="none"/>
      <w:lvlText w:val=""/>
      <w:lvlJc w:val="left"/>
      <w:pPr>
        <w:tabs>
          <w:tab w:val="num" w:pos="360"/>
        </w:tabs>
      </w:pPr>
    </w:lvl>
    <w:lvl w:ilvl="2" w:tplc="93F009FE">
      <w:numFmt w:val="bullet"/>
      <w:lvlText w:val="•"/>
      <w:lvlJc w:val="left"/>
      <w:pPr>
        <w:ind w:left="2277" w:hanging="492"/>
      </w:pPr>
      <w:rPr>
        <w:rFonts w:hint="default"/>
      </w:rPr>
    </w:lvl>
    <w:lvl w:ilvl="3" w:tplc="AA32D23E">
      <w:numFmt w:val="bullet"/>
      <w:lvlText w:val="•"/>
      <w:lvlJc w:val="left"/>
      <w:pPr>
        <w:ind w:left="3305" w:hanging="492"/>
      </w:pPr>
      <w:rPr>
        <w:rFonts w:hint="default"/>
      </w:rPr>
    </w:lvl>
    <w:lvl w:ilvl="4" w:tplc="50482A36">
      <w:numFmt w:val="bullet"/>
      <w:lvlText w:val="•"/>
      <w:lvlJc w:val="left"/>
      <w:pPr>
        <w:ind w:left="4334" w:hanging="492"/>
      </w:pPr>
      <w:rPr>
        <w:rFonts w:hint="default"/>
      </w:rPr>
    </w:lvl>
    <w:lvl w:ilvl="5" w:tplc="C5805726">
      <w:numFmt w:val="bullet"/>
      <w:lvlText w:val="•"/>
      <w:lvlJc w:val="left"/>
      <w:pPr>
        <w:ind w:left="5362" w:hanging="492"/>
      </w:pPr>
      <w:rPr>
        <w:rFonts w:hint="default"/>
      </w:rPr>
    </w:lvl>
    <w:lvl w:ilvl="6" w:tplc="A2DEC726">
      <w:numFmt w:val="bullet"/>
      <w:lvlText w:val="•"/>
      <w:lvlJc w:val="left"/>
      <w:pPr>
        <w:ind w:left="6391" w:hanging="492"/>
      </w:pPr>
      <w:rPr>
        <w:rFonts w:hint="default"/>
      </w:rPr>
    </w:lvl>
    <w:lvl w:ilvl="7" w:tplc="A566DC8A">
      <w:numFmt w:val="bullet"/>
      <w:lvlText w:val="•"/>
      <w:lvlJc w:val="left"/>
      <w:pPr>
        <w:ind w:left="7419" w:hanging="492"/>
      </w:pPr>
      <w:rPr>
        <w:rFonts w:hint="default"/>
      </w:rPr>
    </w:lvl>
    <w:lvl w:ilvl="8" w:tplc="1A221442">
      <w:numFmt w:val="bullet"/>
      <w:lvlText w:val="•"/>
      <w:lvlJc w:val="left"/>
      <w:pPr>
        <w:ind w:left="8448" w:hanging="492"/>
      </w:pPr>
      <w:rPr>
        <w:rFonts w:hint="default"/>
      </w:rPr>
    </w:lvl>
  </w:abstractNum>
  <w:abstractNum w:abstractNumId="27">
    <w:nsid w:val="38361C08"/>
    <w:multiLevelType w:val="hybridMultilevel"/>
    <w:tmpl w:val="960A977C"/>
    <w:lvl w:ilvl="0" w:tplc="7A7C55B2">
      <w:start w:val="1"/>
      <w:numFmt w:val="decimal"/>
      <w:lvlText w:val="%1."/>
      <w:lvlJc w:val="left"/>
      <w:pPr>
        <w:ind w:left="1778" w:hanging="360"/>
      </w:pPr>
      <w:rPr>
        <w:rFonts w:hint="default"/>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8">
    <w:nsid w:val="390D5F75"/>
    <w:multiLevelType w:val="hybridMultilevel"/>
    <w:tmpl w:val="0C7AEDCC"/>
    <w:lvl w:ilvl="0" w:tplc="04F21A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4AD629B"/>
    <w:multiLevelType w:val="hybridMultilevel"/>
    <w:tmpl w:val="791EECDE"/>
    <w:lvl w:ilvl="0" w:tplc="881C25B6">
      <w:start w:val="3"/>
      <w:numFmt w:val="decimal"/>
      <w:lvlText w:val="%1"/>
      <w:lvlJc w:val="left"/>
      <w:pPr>
        <w:ind w:left="118" w:hanging="511"/>
      </w:pPr>
      <w:rPr>
        <w:rFonts w:hint="default"/>
      </w:rPr>
    </w:lvl>
    <w:lvl w:ilvl="1" w:tplc="0DE6719E">
      <w:numFmt w:val="none"/>
      <w:lvlText w:val=""/>
      <w:lvlJc w:val="left"/>
      <w:pPr>
        <w:tabs>
          <w:tab w:val="num" w:pos="360"/>
        </w:tabs>
      </w:pPr>
    </w:lvl>
    <w:lvl w:ilvl="2" w:tplc="35C2D504">
      <w:numFmt w:val="none"/>
      <w:lvlText w:val=""/>
      <w:lvlJc w:val="left"/>
      <w:pPr>
        <w:tabs>
          <w:tab w:val="num" w:pos="360"/>
        </w:tabs>
      </w:pPr>
    </w:lvl>
    <w:lvl w:ilvl="3" w:tplc="845AE1A2">
      <w:numFmt w:val="bullet"/>
      <w:lvlText w:val="•"/>
      <w:lvlJc w:val="left"/>
      <w:pPr>
        <w:ind w:left="3073" w:hanging="795"/>
      </w:pPr>
      <w:rPr>
        <w:rFonts w:hint="default"/>
      </w:rPr>
    </w:lvl>
    <w:lvl w:ilvl="4" w:tplc="914A544E">
      <w:numFmt w:val="bullet"/>
      <w:lvlText w:val="•"/>
      <w:lvlJc w:val="left"/>
      <w:pPr>
        <w:ind w:left="4058" w:hanging="795"/>
      </w:pPr>
      <w:rPr>
        <w:rFonts w:hint="default"/>
      </w:rPr>
    </w:lvl>
    <w:lvl w:ilvl="5" w:tplc="CE8A3736">
      <w:numFmt w:val="bullet"/>
      <w:lvlText w:val="•"/>
      <w:lvlJc w:val="left"/>
      <w:pPr>
        <w:ind w:left="5042" w:hanging="795"/>
      </w:pPr>
      <w:rPr>
        <w:rFonts w:hint="default"/>
      </w:rPr>
    </w:lvl>
    <w:lvl w:ilvl="6" w:tplc="8222C7AC">
      <w:numFmt w:val="bullet"/>
      <w:lvlText w:val="•"/>
      <w:lvlJc w:val="left"/>
      <w:pPr>
        <w:ind w:left="6027" w:hanging="795"/>
      </w:pPr>
      <w:rPr>
        <w:rFonts w:hint="default"/>
      </w:rPr>
    </w:lvl>
    <w:lvl w:ilvl="7" w:tplc="CC00959C">
      <w:numFmt w:val="bullet"/>
      <w:lvlText w:val="•"/>
      <w:lvlJc w:val="left"/>
      <w:pPr>
        <w:ind w:left="7011" w:hanging="795"/>
      </w:pPr>
      <w:rPr>
        <w:rFonts w:hint="default"/>
      </w:rPr>
    </w:lvl>
    <w:lvl w:ilvl="8" w:tplc="F7065322">
      <w:numFmt w:val="bullet"/>
      <w:lvlText w:val="•"/>
      <w:lvlJc w:val="left"/>
      <w:pPr>
        <w:ind w:left="7996" w:hanging="795"/>
      </w:pPr>
      <w:rPr>
        <w:rFonts w:hint="default"/>
      </w:rPr>
    </w:lvl>
  </w:abstractNum>
  <w:abstractNum w:abstractNumId="30">
    <w:nsid w:val="46212C5D"/>
    <w:multiLevelType w:val="multilevel"/>
    <w:tmpl w:val="2C645702"/>
    <w:lvl w:ilvl="0">
      <w:start w:val="1"/>
      <w:numFmt w:val="decimal"/>
      <w:pStyle w:val="1"/>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nsid w:val="48814EF3"/>
    <w:multiLevelType w:val="hybridMultilevel"/>
    <w:tmpl w:val="E4703DD6"/>
    <w:lvl w:ilvl="0" w:tplc="B1E2D90A">
      <w:start w:val="1"/>
      <w:numFmt w:val="decimal"/>
      <w:lvlText w:val="%1)"/>
      <w:lvlJc w:val="left"/>
      <w:pPr>
        <w:ind w:left="1534" w:hanging="850"/>
      </w:pPr>
      <w:rPr>
        <w:rFonts w:ascii="Times New Roman" w:eastAsia="Times New Roman" w:hAnsi="Times New Roman" w:hint="default"/>
        <w:b w:val="0"/>
        <w:bCs w:val="0"/>
        <w:i w:val="0"/>
        <w:iCs w:val="0"/>
        <w:spacing w:val="0"/>
        <w:w w:val="100"/>
        <w:sz w:val="24"/>
        <w:szCs w:val="24"/>
      </w:rPr>
    </w:lvl>
    <w:lvl w:ilvl="1" w:tplc="6EC4E094">
      <w:numFmt w:val="bullet"/>
      <w:lvlText w:val="•"/>
      <w:lvlJc w:val="left"/>
      <w:pPr>
        <w:ind w:left="2382" w:hanging="850"/>
      </w:pPr>
      <w:rPr>
        <w:rFonts w:hint="default"/>
      </w:rPr>
    </w:lvl>
    <w:lvl w:ilvl="2" w:tplc="3042C842">
      <w:numFmt w:val="bullet"/>
      <w:lvlText w:val="•"/>
      <w:lvlJc w:val="left"/>
      <w:pPr>
        <w:ind w:left="3225" w:hanging="850"/>
      </w:pPr>
      <w:rPr>
        <w:rFonts w:hint="default"/>
      </w:rPr>
    </w:lvl>
    <w:lvl w:ilvl="3" w:tplc="48BCCE70">
      <w:numFmt w:val="bullet"/>
      <w:lvlText w:val="•"/>
      <w:lvlJc w:val="left"/>
      <w:pPr>
        <w:ind w:left="4067" w:hanging="850"/>
      </w:pPr>
      <w:rPr>
        <w:rFonts w:hint="default"/>
      </w:rPr>
    </w:lvl>
    <w:lvl w:ilvl="4" w:tplc="1DD25FCC">
      <w:numFmt w:val="bullet"/>
      <w:lvlText w:val="•"/>
      <w:lvlJc w:val="left"/>
      <w:pPr>
        <w:ind w:left="4910" w:hanging="850"/>
      </w:pPr>
      <w:rPr>
        <w:rFonts w:hint="default"/>
      </w:rPr>
    </w:lvl>
    <w:lvl w:ilvl="5" w:tplc="95FA2104">
      <w:numFmt w:val="bullet"/>
      <w:lvlText w:val="•"/>
      <w:lvlJc w:val="left"/>
      <w:pPr>
        <w:ind w:left="5752" w:hanging="850"/>
      </w:pPr>
      <w:rPr>
        <w:rFonts w:hint="default"/>
      </w:rPr>
    </w:lvl>
    <w:lvl w:ilvl="6" w:tplc="FA12396E">
      <w:numFmt w:val="bullet"/>
      <w:lvlText w:val="•"/>
      <w:lvlJc w:val="left"/>
      <w:pPr>
        <w:ind w:left="6595" w:hanging="850"/>
      </w:pPr>
      <w:rPr>
        <w:rFonts w:hint="default"/>
      </w:rPr>
    </w:lvl>
    <w:lvl w:ilvl="7" w:tplc="8C6A489A">
      <w:numFmt w:val="bullet"/>
      <w:lvlText w:val="•"/>
      <w:lvlJc w:val="left"/>
      <w:pPr>
        <w:ind w:left="7437" w:hanging="850"/>
      </w:pPr>
      <w:rPr>
        <w:rFonts w:hint="default"/>
      </w:rPr>
    </w:lvl>
    <w:lvl w:ilvl="8" w:tplc="AACCC678">
      <w:numFmt w:val="bullet"/>
      <w:lvlText w:val="•"/>
      <w:lvlJc w:val="left"/>
      <w:pPr>
        <w:ind w:left="8280" w:hanging="850"/>
      </w:pPr>
      <w:rPr>
        <w:rFonts w:hint="default"/>
      </w:rPr>
    </w:lvl>
  </w:abstractNum>
  <w:abstractNum w:abstractNumId="32">
    <w:nsid w:val="48A5232E"/>
    <w:multiLevelType w:val="hybridMultilevel"/>
    <w:tmpl w:val="F78A02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D2F47BD"/>
    <w:multiLevelType w:val="hybridMultilevel"/>
    <w:tmpl w:val="028AA334"/>
    <w:lvl w:ilvl="0" w:tplc="B2EEF336">
      <w:start w:val="1"/>
      <w:numFmt w:val="decimal"/>
      <w:lvlText w:val="%1."/>
      <w:lvlJc w:val="left"/>
      <w:pPr>
        <w:ind w:left="132" w:hanging="411"/>
      </w:pPr>
      <w:rPr>
        <w:rFonts w:ascii="Times New Roman" w:eastAsia="Times New Roman" w:hAnsi="Times New Roman" w:hint="default"/>
        <w:b w:val="0"/>
        <w:bCs w:val="0"/>
        <w:i w:val="0"/>
        <w:iCs w:val="0"/>
        <w:spacing w:val="-4"/>
        <w:w w:val="100"/>
        <w:sz w:val="24"/>
        <w:szCs w:val="24"/>
      </w:rPr>
    </w:lvl>
    <w:lvl w:ilvl="1" w:tplc="B42807A6">
      <w:numFmt w:val="bullet"/>
      <w:lvlText w:val="•"/>
      <w:lvlJc w:val="left"/>
      <w:pPr>
        <w:ind w:left="1148" w:hanging="411"/>
      </w:pPr>
      <w:rPr>
        <w:rFonts w:hint="default"/>
      </w:rPr>
    </w:lvl>
    <w:lvl w:ilvl="2" w:tplc="BA90D1AA">
      <w:numFmt w:val="bullet"/>
      <w:lvlText w:val="•"/>
      <w:lvlJc w:val="left"/>
      <w:pPr>
        <w:ind w:left="2157" w:hanging="411"/>
      </w:pPr>
      <w:rPr>
        <w:rFonts w:hint="default"/>
      </w:rPr>
    </w:lvl>
    <w:lvl w:ilvl="3" w:tplc="FE4E90C8">
      <w:numFmt w:val="bullet"/>
      <w:lvlText w:val="•"/>
      <w:lvlJc w:val="left"/>
      <w:pPr>
        <w:ind w:left="3165" w:hanging="411"/>
      </w:pPr>
      <w:rPr>
        <w:rFonts w:hint="default"/>
      </w:rPr>
    </w:lvl>
    <w:lvl w:ilvl="4" w:tplc="B9847E66">
      <w:numFmt w:val="bullet"/>
      <w:lvlText w:val="•"/>
      <w:lvlJc w:val="left"/>
      <w:pPr>
        <w:ind w:left="4174" w:hanging="411"/>
      </w:pPr>
      <w:rPr>
        <w:rFonts w:hint="default"/>
      </w:rPr>
    </w:lvl>
    <w:lvl w:ilvl="5" w:tplc="A1C21E40">
      <w:numFmt w:val="bullet"/>
      <w:lvlText w:val="•"/>
      <w:lvlJc w:val="left"/>
      <w:pPr>
        <w:ind w:left="5182" w:hanging="411"/>
      </w:pPr>
      <w:rPr>
        <w:rFonts w:hint="default"/>
      </w:rPr>
    </w:lvl>
    <w:lvl w:ilvl="6" w:tplc="E4E00146">
      <w:numFmt w:val="bullet"/>
      <w:lvlText w:val="•"/>
      <w:lvlJc w:val="left"/>
      <w:pPr>
        <w:ind w:left="6191" w:hanging="411"/>
      </w:pPr>
      <w:rPr>
        <w:rFonts w:hint="default"/>
      </w:rPr>
    </w:lvl>
    <w:lvl w:ilvl="7" w:tplc="22D4AA1A">
      <w:numFmt w:val="bullet"/>
      <w:lvlText w:val="•"/>
      <w:lvlJc w:val="left"/>
      <w:pPr>
        <w:ind w:left="7199" w:hanging="411"/>
      </w:pPr>
      <w:rPr>
        <w:rFonts w:hint="default"/>
      </w:rPr>
    </w:lvl>
    <w:lvl w:ilvl="8" w:tplc="2420547A">
      <w:numFmt w:val="bullet"/>
      <w:lvlText w:val="•"/>
      <w:lvlJc w:val="left"/>
      <w:pPr>
        <w:ind w:left="8208" w:hanging="411"/>
      </w:pPr>
      <w:rPr>
        <w:rFonts w:hint="default"/>
      </w:rPr>
    </w:lvl>
  </w:abstractNum>
  <w:abstractNum w:abstractNumId="34">
    <w:nsid w:val="54660166"/>
    <w:multiLevelType w:val="hybridMultilevel"/>
    <w:tmpl w:val="AAA2823C"/>
    <w:lvl w:ilvl="0" w:tplc="7A7C55B2">
      <w:start w:val="1"/>
      <w:numFmt w:val="decimal"/>
      <w:lvlText w:val="%1."/>
      <w:lvlJc w:val="left"/>
      <w:pPr>
        <w:ind w:left="1069" w:hanging="360"/>
      </w:pPr>
      <w:rPr>
        <w:rFonts w:hint="default"/>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54FC1A4B"/>
    <w:multiLevelType w:val="hybridMultilevel"/>
    <w:tmpl w:val="C0EE2296"/>
    <w:lvl w:ilvl="0" w:tplc="1270A85E">
      <w:start w:val="1"/>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36">
    <w:nsid w:val="60A02C04"/>
    <w:multiLevelType w:val="hybridMultilevel"/>
    <w:tmpl w:val="296EE328"/>
    <w:lvl w:ilvl="0" w:tplc="7A7C55B2">
      <w:start w:val="1"/>
      <w:numFmt w:val="decimal"/>
      <w:lvlText w:val="%1."/>
      <w:lvlJc w:val="left"/>
      <w:pPr>
        <w:ind w:left="1069" w:hanging="360"/>
      </w:pPr>
      <w:rPr>
        <w:rFonts w:hint="default"/>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nsid w:val="66AE7E1D"/>
    <w:multiLevelType w:val="hybridMultilevel"/>
    <w:tmpl w:val="C114C248"/>
    <w:lvl w:ilvl="0" w:tplc="B0B48264">
      <w:start w:val="1"/>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38">
    <w:nsid w:val="68821E14"/>
    <w:multiLevelType w:val="hybridMultilevel"/>
    <w:tmpl w:val="EB129F52"/>
    <w:lvl w:ilvl="0" w:tplc="5B7E5A5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9">
    <w:nsid w:val="6C234588"/>
    <w:multiLevelType w:val="hybridMultilevel"/>
    <w:tmpl w:val="7FE03DA6"/>
    <w:lvl w:ilvl="0" w:tplc="39E0A0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A21C4B"/>
    <w:multiLevelType w:val="hybridMultilevel"/>
    <w:tmpl w:val="19C297C2"/>
    <w:lvl w:ilvl="0" w:tplc="238E5598">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6F450322"/>
    <w:multiLevelType w:val="hybridMultilevel"/>
    <w:tmpl w:val="EB129F52"/>
    <w:lvl w:ilvl="0" w:tplc="5B7E5A5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nsid w:val="715B072F"/>
    <w:multiLevelType w:val="hybridMultilevel"/>
    <w:tmpl w:val="262274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8437E6"/>
    <w:multiLevelType w:val="hybridMultilevel"/>
    <w:tmpl w:val="FEF6B1D8"/>
    <w:lvl w:ilvl="0" w:tplc="7A7C55B2">
      <w:start w:val="1"/>
      <w:numFmt w:val="decimal"/>
      <w:lvlText w:val="%1."/>
      <w:lvlJc w:val="left"/>
      <w:pPr>
        <w:ind w:left="1069" w:hanging="360"/>
      </w:pPr>
      <w:rPr>
        <w:rFonts w:hint="default"/>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4">
    <w:nsid w:val="74F938B4"/>
    <w:multiLevelType w:val="hybridMultilevel"/>
    <w:tmpl w:val="DF347CEC"/>
    <w:lvl w:ilvl="0" w:tplc="9ADEE17E">
      <w:start w:val="3"/>
      <w:numFmt w:val="decimal"/>
      <w:lvlText w:val="%1."/>
      <w:lvlJc w:val="left"/>
      <w:pPr>
        <w:ind w:left="132" w:hanging="310"/>
      </w:pPr>
      <w:rPr>
        <w:rFonts w:ascii="Times New Roman" w:eastAsia="Times New Roman" w:hAnsi="Times New Roman" w:hint="default"/>
        <w:b w:val="0"/>
        <w:bCs w:val="0"/>
        <w:i w:val="0"/>
        <w:iCs w:val="0"/>
        <w:spacing w:val="-4"/>
        <w:w w:val="100"/>
        <w:sz w:val="24"/>
        <w:szCs w:val="24"/>
      </w:rPr>
    </w:lvl>
    <w:lvl w:ilvl="1" w:tplc="65AE36CA">
      <w:numFmt w:val="bullet"/>
      <w:lvlText w:val="•"/>
      <w:lvlJc w:val="left"/>
      <w:pPr>
        <w:ind w:left="1148" w:hanging="310"/>
      </w:pPr>
      <w:rPr>
        <w:rFonts w:hint="default"/>
      </w:rPr>
    </w:lvl>
    <w:lvl w:ilvl="2" w:tplc="5A8C06FA">
      <w:numFmt w:val="bullet"/>
      <w:lvlText w:val="•"/>
      <w:lvlJc w:val="left"/>
      <w:pPr>
        <w:ind w:left="2157" w:hanging="310"/>
      </w:pPr>
      <w:rPr>
        <w:rFonts w:hint="default"/>
      </w:rPr>
    </w:lvl>
    <w:lvl w:ilvl="3" w:tplc="08145790">
      <w:numFmt w:val="bullet"/>
      <w:lvlText w:val="•"/>
      <w:lvlJc w:val="left"/>
      <w:pPr>
        <w:ind w:left="3165" w:hanging="310"/>
      </w:pPr>
      <w:rPr>
        <w:rFonts w:hint="default"/>
      </w:rPr>
    </w:lvl>
    <w:lvl w:ilvl="4" w:tplc="9940C2D4">
      <w:numFmt w:val="bullet"/>
      <w:lvlText w:val="•"/>
      <w:lvlJc w:val="left"/>
      <w:pPr>
        <w:ind w:left="4174" w:hanging="310"/>
      </w:pPr>
      <w:rPr>
        <w:rFonts w:hint="default"/>
      </w:rPr>
    </w:lvl>
    <w:lvl w:ilvl="5" w:tplc="B572740C">
      <w:numFmt w:val="bullet"/>
      <w:lvlText w:val="•"/>
      <w:lvlJc w:val="left"/>
      <w:pPr>
        <w:ind w:left="5182" w:hanging="310"/>
      </w:pPr>
      <w:rPr>
        <w:rFonts w:hint="default"/>
      </w:rPr>
    </w:lvl>
    <w:lvl w:ilvl="6" w:tplc="51AE0314">
      <w:numFmt w:val="bullet"/>
      <w:lvlText w:val="•"/>
      <w:lvlJc w:val="left"/>
      <w:pPr>
        <w:ind w:left="6191" w:hanging="310"/>
      </w:pPr>
      <w:rPr>
        <w:rFonts w:hint="default"/>
      </w:rPr>
    </w:lvl>
    <w:lvl w:ilvl="7" w:tplc="76EE0D3A">
      <w:numFmt w:val="bullet"/>
      <w:lvlText w:val="•"/>
      <w:lvlJc w:val="left"/>
      <w:pPr>
        <w:ind w:left="7199" w:hanging="310"/>
      </w:pPr>
      <w:rPr>
        <w:rFonts w:hint="default"/>
      </w:rPr>
    </w:lvl>
    <w:lvl w:ilvl="8" w:tplc="B3066B24">
      <w:numFmt w:val="bullet"/>
      <w:lvlText w:val="•"/>
      <w:lvlJc w:val="left"/>
      <w:pPr>
        <w:ind w:left="8208" w:hanging="310"/>
      </w:pPr>
      <w:rPr>
        <w:rFonts w:hint="default"/>
      </w:rPr>
    </w:lvl>
  </w:abstractNum>
  <w:abstractNum w:abstractNumId="45">
    <w:nsid w:val="769A5159"/>
    <w:multiLevelType w:val="hybridMultilevel"/>
    <w:tmpl w:val="534CFE1C"/>
    <w:lvl w:ilvl="0" w:tplc="1FD817B0">
      <w:start w:val="2"/>
      <w:numFmt w:val="decimal"/>
      <w:lvlText w:val="%1"/>
      <w:lvlJc w:val="left"/>
      <w:pPr>
        <w:ind w:left="118" w:hanging="715"/>
      </w:pPr>
      <w:rPr>
        <w:rFonts w:hint="default"/>
      </w:rPr>
    </w:lvl>
    <w:lvl w:ilvl="1" w:tplc="344E0C1C">
      <w:numFmt w:val="none"/>
      <w:lvlText w:val=""/>
      <w:lvlJc w:val="left"/>
      <w:pPr>
        <w:tabs>
          <w:tab w:val="num" w:pos="360"/>
        </w:tabs>
      </w:pPr>
    </w:lvl>
    <w:lvl w:ilvl="2" w:tplc="0C72F5F6">
      <w:numFmt w:val="none"/>
      <w:lvlText w:val=""/>
      <w:lvlJc w:val="left"/>
      <w:pPr>
        <w:tabs>
          <w:tab w:val="num" w:pos="360"/>
        </w:tabs>
      </w:pPr>
    </w:lvl>
    <w:lvl w:ilvl="3" w:tplc="85E2A5D6">
      <w:numFmt w:val="bullet"/>
      <w:lvlText w:val="•"/>
      <w:lvlJc w:val="left"/>
      <w:pPr>
        <w:ind w:left="3073" w:hanging="715"/>
      </w:pPr>
      <w:rPr>
        <w:rFonts w:hint="default"/>
      </w:rPr>
    </w:lvl>
    <w:lvl w:ilvl="4" w:tplc="865CE3F8">
      <w:numFmt w:val="bullet"/>
      <w:lvlText w:val="•"/>
      <w:lvlJc w:val="left"/>
      <w:pPr>
        <w:ind w:left="4058" w:hanging="715"/>
      </w:pPr>
      <w:rPr>
        <w:rFonts w:hint="default"/>
      </w:rPr>
    </w:lvl>
    <w:lvl w:ilvl="5" w:tplc="58A65A4E">
      <w:numFmt w:val="bullet"/>
      <w:lvlText w:val="•"/>
      <w:lvlJc w:val="left"/>
      <w:pPr>
        <w:ind w:left="5042" w:hanging="715"/>
      </w:pPr>
      <w:rPr>
        <w:rFonts w:hint="default"/>
      </w:rPr>
    </w:lvl>
    <w:lvl w:ilvl="6" w:tplc="C1B6F0A8">
      <w:numFmt w:val="bullet"/>
      <w:lvlText w:val="•"/>
      <w:lvlJc w:val="left"/>
      <w:pPr>
        <w:ind w:left="6027" w:hanging="715"/>
      </w:pPr>
      <w:rPr>
        <w:rFonts w:hint="default"/>
      </w:rPr>
    </w:lvl>
    <w:lvl w:ilvl="7" w:tplc="F9BE8154">
      <w:numFmt w:val="bullet"/>
      <w:lvlText w:val="•"/>
      <w:lvlJc w:val="left"/>
      <w:pPr>
        <w:ind w:left="7011" w:hanging="715"/>
      </w:pPr>
      <w:rPr>
        <w:rFonts w:hint="default"/>
      </w:rPr>
    </w:lvl>
    <w:lvl w:ilvl="8" w:tplc="0346EEBE">
      <w:numFmt w:val="bullet"/>
      <w:lvlText w:val="•"/>
      <w:lvlJc w:val="left"/>
      <w:pPr>
        <w:ind w:left="7996" w:hanging="715"/>
      </w:pPr>
      <w:rPr>
        <w:rFonts w:hint="default"/>
      </w:rPr>
    </w:lvl>
  </w:abstractNum>
  <w:abstractNum w:abstractNumId="46">
    <w:nsid w:val="786A54D2"/>
    <w:multiLevelType w:val="hybridMultilevel"/>
    <w:tmpl w:val="82044C8C"/>
    <w:lvl w:ilvl="0" w:tplc="DE3E79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0"/>
  </w:num>
  <w:num w:numId="2">
    <w:abstractNumId w:val="0"/>
  </w:num>
  <w:num w:numId="3">
    <w:abstractNumId w:val="1"/>
  </w:num>
  <w:num w:numId="4">
    <w:abstractNumId w:val="5"/>
  </w:num>
  <w:num w:numId="5">
    <w:abstractNumId w:val="6"/>
  </w:num>
  <w:num w:numId="6">
    <w:abstractNumId w:val="8"/>
  </w:num>
  <w:num w:numId="7">
    <w:abstractNumId w:val="9"/>
  </w:num>
  <w:num w:numId="8">
    <w:abstractNumId w:val="11"/>
  </w:num>
  <w:num w:numId="9">
    <w:abstractNumId w:val="12"/>
  </w:num>
  <w:num w:numId="10">
    <w:abstractNumId w:val="26"/>
  </w:num>
  <w:num w:numId="11">
    <w:abstractNumId w:val="44"/>
  </w:num>
  <w:num w:numId="12">
    <w:abstractNumId w:val="33"/>
  </w:num>
  <w:num w:numId="13">
    <w:abstractNumId w:val="20"/>
  </w:num>
  <w:num w:numId="14">
    <w:abstractNumId w:val="45"/>
  </w:num>
  <w:num w:numId="15">
    <w:abstractNumId w:val="31"/>
  </w:num>
  <w:num w:numId="16">
    <w:abstractNumId w:val="29"/>
  </w:num>
  <w:num w:numId="17">
    <w:abstractNumId w:val="38"/>
  </w:num>
  <w:num w:numId="18">
    <w:abstractNumId w:val="41"/>
  </w:num>
  <w:num w:numId="19">
    <w:abstractNumId w:val="43"/>
  </w:num>
  <w:num w:numId="20">
    <w:abstractNumId w:val="27"/>
  </w:num>
  <w:num w:numId="21">
    <w:abstractNumId w:val="35"/>
  </w:num>
  <w:num w:numId="22">
    <w:abstractNumId w:val="36"/>
  </w:num>
  <w:num w:numId="23">
    <w:abstractNumId w:val="34"/>
  </w:num>
  <w:num w:numId="24">
    <w:abstractNumId w:val="37"/>
  </w:num>
  <w:num w:numId="25">
    <w:abstractNumId w:val="23"/>
  </w:num>
  <w:num w:numId="26">
    <w:abstractNumId w:val="42"/>
  </w:num>
  <w:num w:numId="27">
    <w:abstractNumId w:val="17"/>
  </w:num>
  <w:num w:numId="28">
    <w:abstractNumId w:val="39"/>
  </w:num>
  <w:num w:numId="29">
    <w:abstractNumId w:val="22"/>
  </w:num>
  <w:num w:numId="30">
    <w:abstractNumId w:val="28"/>
  </w:num>
  <w:num w:numId="31">
    <w:abstractNumId w:val="16"/>
  </w:num>
  <w:num w:numId="32">
    <w:abstractNumId w:val="32"/>
  </w:num>
  <w:num w:numId="33">
    <w:abstractNumId w:val="25"/>
  </w:num>
  <w:num w:numId="34">
    <w:abstractNumId w:val="19"/>
  </w:num>
  <w:num w:numId="35">
    <w:abstractNumId w:val="15"/>
  </w:num>
  <w:num w:numId="36">
    <w:abstractNumId w:val="21"/>
  </w:num>
  <w:num w:numId="37">
    <w:abstractNumId w:val="46"/>
  </w:num>
  <w:num w:numId="38">
    <w:abstractNumId w:val="24"/>
  </w:num>
  <w:num w:numId="39">
    <w:abstractNumId w:val="18"/>
  </w:num>
  <w:num w:numId="40">
    <w:abstractNumId w:val="40"/>
  </w:num>
  <w:num w:numId="41">
    <w:abstractNumId w:val="14"/>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footnotePr>
    <w:footnote w:id="0"/>
    <w:footnote w:id="1"/>
  </w:footnotePr>
  <w:endnotePr>
    <w:endnote w:id="0"/>
    <w:endnote w:id="1"/>
  </w:endnotePr>
  <w:compat/>
  <w:rsids>
    <w:rsidRoot w:val="00637828"/>
    <w:rsid w:val="00026CD5"/>
    <w:rsid w:val="00051BB3"/>
    <w:rsid w:val="000603B0"/>
    <w:rsid w:val="00067905"/>
    <w:rsid w:val="00071221"/>
    <w:rsid w:val="00074574"/>
    <w:rsid w:val="00077B83"/>
    <w:rsid w:val="00081BD2"/>
    <w:rsid w:val="00112B9B"/>
    <w:rsid w:val="00135D8D"/>
    <w:rsid w:val="00144126"/>
    <w:rsid w:val="00177490"/>
    <w:rsid w:val="001B3D6E"/>
    <w:rsid w:val="001D642D"/>
    <w:rsid w:val="001D7C3E"/>
    <w:rsid w:val="001D7EA6"/>
    <w:rsid w:val="001E6B7A"/>
    <w:rsid w:val="00262327"/>
    <w:rsid w:val="002E0F40"/>
    <w:rsid w:val="00311B1D"/>
    <w:rsid w:val="00312778"/>
    <w:rsid w:val="00323407"/>
    <w:rsid w:val="00347D8F"/>
    <w:rsid w:val="0035515E"/>
    <w:rsid w:val="00385512"/>
    <w:rsid w:val="003D30D8"/>
    <w:rsid w:val="003E5904"/>
    <w:rsid w:val="003F08E1"/>
    <w:rsid w:val="003F50F0"/>
    <w:rsid w:val="004114A3"/>
    <w:rsid w:val="00430DB5"/>
    <w:rsid w:val="00451FDF"/>
    <w:rsid w:val="00453411"/>
    <w:rsid w:val="00454C0D"/>
    <w:rsid w:val="004833C9"/>
    <w:rsid w:val="00486693"/>
    <w:rsid w:val="004A5316"/>
    <w:rsid w:val="004C6B3C"/>
    <w:rsid w:val="004F1025"/>
    <w:rsid w:val="00505555"/>
    <w:rsid w:val="005103F1"/>
    <w:rsid w:val="0051105F"/>
    <w:rsid w:val="00524C10"/>
    <w:rsid w:val="005343FC"/>
    <w:rsid w:val="005432A5"/>
    <w:rsid w:val="005677E2"/>
    <w:rsid w:val="005B3839"/>
    <w:rsid w:val="005B5574"/>
    <w:rsid w:val="005E0E25"/>
    <w:rsid w:val="00602BDE"/>
    <w:rsid w:val="00637828"/>
    <w:rsid w:val="006678E1"/>
    <w:rsid w:val="006E6EDF"/>
    <w:rsid w:val="00712A58"/>
    <w:rsid w:val="00712C39"/>
    <w:rsid w:val="00712C84"/>
    <w:rsid w:val="00736FF5"/>
    <w:rsid w:val="00752487"/>
    <w:rsid w:val="00763A67"/>
    <w:rsid w:val="007711E3"/>
    <w:rsid w:val="00777D3F"/>
    <w:rsid w:val="007874E8"/>
    <w:rsid w:val="007970A9"/>
    <w:rsid w:val="007B40F8"/>
    <w:rsid w:val="007C2D18"/>
    <w:rsid w:val="007F07BD"/>
    <w:rsid w:val="00813C11"/>
    <w:rsid w:val="00844DF2"/>
    <w:rsid w:val="00862964"/>
    <w:rsid w:val="00895152"/>
    <w:rsid w:val="008A433D"/>
    <w:rsid w:val="008A6533"/>
    <w:rsid w:val="008B0D9C"/>
    <w:rsid w:val="008B202C"/>
    <w:rsid w:val="008E44B8"/>
    <w:rsid w:val="008E4E2E"/>
    <w:rsid w:val="008E5A51"/>
    <w:rsid w:val="008E610F"/>
    <w:rsid w:val="009079A3"/>
    <w:rsid w:val="00913F48"/>
    <w:rsid w:val="00921441"/>
    <w:rsid w:val="00925943"/>
    <w:rsid w:val="009268DF"/>
    <w:rsid w:val="00932D7D"/>
    <w:rsid w:val="00947453"/>
    <w:rsid w:val="0097409E"/>
    <w:rsid w:val="0098307E"/>
    <w:rsid w:val="00993803"/>
    <w:rsid w:val="009B1089"/>
    <w:rsid w:val="009B2895"/>
    <w:rsid w:val="009C518C"/>
    <w:rsid w:val="009E168C"/>
    <w:rsid w:val="00A0360A"/>
    <w:rsid w:val="00A20F40"/>
    <w:rsid w:val="00A22643"/>
    <w:rsid w:val="00A228B7"/>
    <w:rsid w:val="00A239F4"/>
    <w:rsid w:val="00A252F9"/>
    <w:rsid w:val="00A34EB6"/>
    <w:rsid w:val="00A6250E"/>
    <w:rsid w:val="00A71325"/>
    <w:rsid w:val="00A90C91"/>
    <w:rsid w:val="00AA18E3"/>
    <w:rsid w:val="00AF5674"/>
    <w:rsid w:val="00B3439C"/>
    <w:rsid w:val="00B479A7"/>
    <w:rsid w:val="00BA1B61"/>
    <w:rsid w:val="00BB5E5A"/>
    <w:rsid w:val="00BC1717"/>
    <w:rsid w:val="00BC5B35"/>
    <w:rsid w:val="00BC7222"/>
    <w:rsid w:val="00BE1F90"/>
    <w:rsid w:val="00BF4CD2"/>
    <w:rsid w:val="00C06FC6"/>
    <w:rsid w:val="00C10D05"/>
    <w:rsid w:val="00C21BE7"/>
    <w:rsid w:val="00C57B32"/>
    <w:rsid w:val="00C65C9F"/>
    <w:rsid w:val="00C67CFB"/>
    <w:rsid w:val="00C84BBA"/>
    <w:rsid w:val="00CD2C53"/>
    <w:rsid w:val="00CD32F3"/>
    <w:rsid w:val="00CD33B7"/>
    <w:rsid w:val="00D04473"/>
    <w:rsid w:val="00D068AE"/>
    <w:rsid w:val="00D50F1C"/>
    <w:rsid w:val="00D6169B"/>
    <w:rsid w:val="00D84CC6"/>
    <w:rsid w:val="00D85249"/>
    <w:rsid w:val="00DD26C6"/>
    <w:rsid w:val="00DE6008"/>
    <w:rsid w:val="00DF665B"/>
    <w:rsid w:val="00DF7031"/>
    <w:rsid w:val="00E32812"/>
    <w:rsid w:val="00E356A5"/>
    <w:rsid w:val="00E4033B"/>
    <w:rsid w:val="00E661B2"/>
    <w:rsid w:val="00E670DA"/>
    <w:rsid w:val="00E95365"/>
    <w:rsid w:val="00E956D7"/>
    <w:rsid w:val="00EA7B1E"/>
    <w:rsid w:val="00EC33C1"/>
    <w:rsid w:val="00EE45DB"/>
    <w:rsid w:val="00EF2EAF"/>
    <w:rsid w:val="00F01E3E"/>
    <w:rsid w:val="00F03DF5"/>
    <w:rsid w:val="00F1797E"/>
    <w:rsid w:val="00F40766"/>
    <w:rsid w:val="00F70F9B"/>
    <w:rsid w:val="00F76344"/>
    <w:rsid w:val="00F81BF9"/>
    <w:rsid w:val="00F8560F"/>
    <w:rsid w:val="00F85978"/>
    <w:rsid w:val="00F92AAD"/>
    <w:rsid w:val="00F93ED2"/>
    <w:rsid w:val="00FB3C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1"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23407"/>
    <w:pPr>
      <w:widowControl w:val="0"/>
      <w:suppressAutoHyphens/>
    </w:pPr>
    <w:rPr>
      <w:rFonts w:ascii="Times New Roman" w:eastAsia="Times New Roman" w:hAnsi="Times New Roman"/>
      <w:lang w:eastAsia="zh-CN"/>
    </w:rPr>
  </w:style>
  <w:style w:type="paragraph" w:styleId="1">
    <w:name w:val="heading 1"/>
    <w:basedOn w:val="a"/>
    <w:next w:val="a"/>
    <w:link w:val="10"/>
    <w:uiPriority w:val="99"/>
    <w:qFormat/>
    <w:rsid w:val="009079A3"/>
    <w:pPr>
      <w:numPr>
        <w:numId w:val="1"/>
      </w:numPr>
      <w:spacing w:before="108" w:after="108"/>
      <w:jc w:val="center"/>
      <w:outlineLvl w:val="0"/>
    </w:pPr>
    <w:rPr>
      <w:rFonts w:ascii="Times New Roman CYR" w:eastAsia="Calibri"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079A3"/>
    <w:rPr>
      <w:rFonts w:ascii="Times New Roman CYR" w:hAnsi="Times New Roman CYR" w:cs="Times New Roman CYR"/>
      <w:b/>
      <w:bCs/>
      <w:color w:val="26282F"/>
      <w:sz w:val="24"/>
      <w:szCs w:val="24"/>
      <w:lang w:eastAsia="zh-CN"/>
    </w:rPr>
  </w:style>
  <w:style w:type="paragraph" w:customStyle="1" w:styleId="Heading21">
    <w:name w:val="Heading 21"/>
    <w:basedOn w:val="a"/>
    <w:uiPriority w:val="99"/>
    <w:rsid w:val="00323407"/>
    <w:pPr>
      <w:ind w:left="249"/>
      <w:jc w:val="center"/>
      <w:outlineLvl w:val="1"/>
    </w:pPr>
    <w:rPr>
      <w:b/>
      <w:bCs/>
      <w:sz w:val="28"/>
      <w:szCs w:val="28"/>
    </w:rPr>
  </w:style>
  <w:style w:type="character" w:customStyle="1" w:styleId="-">
    <w:name w:val="Интернет-ссылка"/>
    <w:basedOn w:val="a0"/>
    <w:uiPriority w:val="99"/>
    <w:rsid w:val="00323407"/>
    <w:rPr>
      <w:color w:val="0000FF"/>
      <w:u w:val="single"/>
    </w:rPr>
  </w:style>
  <w:style w:type="character" w:customStyle="1" w:styleId="a3">
    <w:name w:val="Гипертекстовая ссылка"/>
    <w:uiPriority w:val="99"/>
    <w:rsid w:val="00323407"/>
    <w:rPr>
      <w:b/>
      <w:bCs/>
      <w:color w:val="auto"/>
    </w:rPr>
  </w:style>
  <w:style w:type="character" w:customStyle="1" w:styleId="a4">
    <w:name w:val="Текст выноски Знак"/>
    <w:basedOn w:val="a0"/>
    <w:uiPriority w:val="99"/>
    <w:semiHidden/>
    <w:rsid w:val="00323407"/>
    <w:rPr>
      <w:rFonts w:ascii="Tahoma" w:hAnsi="Tahoma" w:cs="Tahoma"/>
      <w:sz w:val="16"/>
      <w:szCs w:val="16"/>
      <w:lang w:eastAsia="zh-CN"/>
    </w:rPr>
  </w:style>
  <w:style w:type="character" w:customStyle="1" w:styleId="a5">
    <w:name w:val="Верхний колонтитул Знак"/>
    <w:basedOn w:val="a0"/>
    <w:uiPriority w:val="99"/>
    <w:rsid w:val="00323407"/>
    <w:rPr>
      <w:rFonts w:ascii="Times New Roman" w:hAnsi="Times New Roman" w:cs="Times New Roman"/>
      <w:lang w:eastAsia="zh-CN"/>
    </w:rPr>
  </w:style>
  <w:style w:type="character" w:customStyle="1" w:styleId="a6">
    <w:name w:val="Нижний колонтитул Знак"/>
    <w:basedOn w:val="a0"/>
    <w:uiPriority w:val="99"/>
    <w:rsid w:val="00323407"/>
    <w:rPr>
      <w:rFonts w:ascii="Times New Roman" w:hAnsi="Times New Roman" w:cs="Times New Roman"/>
      <w:lang w:eastAsia="zh-CN"/>
    </w:rPr>
  </w:style>
  <w:style w:type="character" w:customStyle="1" w:styleId="ConsPlusNormal">
    <w:name w:val="ConsPlusNormal Знак"/>
    <w:link w:val="ConsPlusNormal0"/>
    <w:uiPriority w:val="99"/>
    <w:locked/>
    <w:rsid w:val="00323407"/>
    <w:rPr>
      <w:rFonts w:ascii="Arial" w:hAnsi="Arial" w:cs="Arial"/>
      <w:sz w:val="22"/>
      <w:szCs w:val="22"/>
      <w:lang w:val="ru-RU" w:eastAsia="en-US"/>
    </w:rPr>
  </w:style>
  <w:style w:type="character" w:customStyle="1" w:styleId="a7">
    <w:name w:val="Основной текст Знак"/>
    <w:basedOn w:val="a0"/>
    <w:uiPriority w:val="99"/>
    <w:rsid w:val="00323407"/>
    <w:rPr>
      <w:rFonts w:ascii="Times New Roman" w:hAnsi="Times New Roman" w:cs="Times New Roman"/>
      <w:sz w:val="28"/>
      <w:szCs w:val="28"/>
      <w:lang w:eastAsia="zh-CN"/>
    </w:rPr>
  </w:style>
  <w:style w:type="character" w:customStyle="1" w:styleId="ListLabel1">
    <w:name w:val="ListLabel 1"/>
    <w:uiPriority w:val="99"/>
    <w:rsid w:val="00323407"/>
    <w:rPr>
      <w:sz w:val="24"/>
      <w:szCs w:val="24"/>
    </w:rPr>
  </w:style>
  <w:style w:type="character" w:customStyle="1" w:styleId="ListLabel2">
    <w:name w:val="ListLabel 2"/>
    <w:uiPriority w:val="99"/>
    <w:rsid w:val="00323407"/>
    <w:rPr>
      <w:rFonts w:eastAsia="Times New Roman"/>
      <w:spacing w:val="-2"/>
      <w:w w:val="100"/>
      <w:sz w:val="24"/>
      <w:szCs w:val="24"/>
      <w:lang w:val="ru-RU"/>
    </w:rPr>
  </w:style>
  <w:style w:type="character" w:customStyle="1" w:styleId="ListLabel3">
    <w:name w:val="ListLabel 3"/>
    <w:uiPriority w:val="99"/>
    <w:rsid w:val="00323407"/>
    <w:rPr>
      <w:lang w:val="ru-RU"/>
    </w:rPr>
  </w:style>
  <w:style w:type="character" w:customStyle="1" w:styleId="ListLabel4">
    <w:name w:val="ListLabel 4"/>
    <w:uiPriority w:val="99"/>
    <w:rsid w:val="00323407"/>
    <w:rPr>
      <w:lang w:val="ru-RU"/>
    </w:rPr>
  </w:style>
  <w:style w:type="character" w:customStyle="1" w:styleId="ListLabel5">
    <w:name w:val="ListLabel 5"/>
    <w:uiPriority w:val="99"/>
    <w:rsid w:val="00323407"/>
    <w:rPr>
      <w:lang w:val="ru-RU"/>
    </w:rPr>
  </w:style>
  <w:style w:type="character" w:customStyle="1" w:styleId="ListLabel6">
    <w:name w:val="ListLabel 6"/>
    <w:uiPriority w:val="99"/>
    <w:rsid w:val="00323407"/>
    <w:rPr>
      <w:lang w:val="ru-RU"/>
    </w:rPr>
  </w:style>
  <w:style w:type="character" w:customStyle="1" w:styleId="ListLabel7">
    <w:name w:val="ListLabel 7"/>
    <w:uiPriority w:val="99"/>
    <w:rsid w:val="00323407"/>
    <w:rPr>
      <w:lang w:val="ru-RU"/>
    </w:rPr>
  </w:style>
  <w:style w:type="character" w:customStyle="1" w:styleId="ListLabel8">
    <w:name w:val="ListLabel 8"/>
    <w:uiPriority w:val="99"/>
    <w:rsid w:val="00323407"/>
    <w:rPr>
      <w:lang w:val="ru-RU"/>
    </w:rPr>
  </w:style>
  <w:style w:type="character" w:customStyle="1" w:styleId="ListLabel9">
    <w:name w:val="ListLabel 9"/>
    <w:uiPriority w:val="99"/>
    <w:rsid w:val="00323407"/>
    <w:rPr>
      <w:lang w:val="ru-RU"/>
    </w:rPr>
  </w:style>
  <w:style w:type="character" w:customStyle="1" w:styleId="ListLabel10">
    <w:name w:val="ListLabel 10"/>
    <w:uiPriority w:val="99"/>
    <w:rsid w:val="00323407"/>
    <w:rPr>
      <w:lang w:val="ru-RU"/>
    </w:rPr>
  </w:style>
  <w:style w:type="character" w:customStyle="1" w:styleId="ListLabel11">
    <w:name w:val="ListLabel 11"/>
    <w:uiPriority w:val="99"/>
    <w:rsid w:val="00323407"/>
    <w:rPr>
      <w:sz w:val="24"/>
      <w:szCs w:val="24"/>
      <w:lang w:eastAsia="ru-RU"/>
    </w:rPr>
  </w:style>
  <w:style w:type="character" w:customStyle="1" w:styleId="ListLabel12">
    <w:name w:val="ListLabel 12"/>
    <w:uiPriority w:val="99"/>
    <w:rsid w:val="00323407"/>
    <w:rPr>
      <w:color w:val="auto"/>
      <w:sz w:val="24"/>
      <w:szCs w:val="24"/>
      <w:u w:val="none"/>
    </w:rPr>
  </w:style>
  <w:style w:type="character" w:customStyle="1" w:styleId="ListLabel13">
    <w:name w:val="ListLabel 13"/>
    <w:uiPriority w:val="99"/>
    <w:rsid w:val="00323407"/>
    <w:rPr>
      <w:sz w:val="24"/>
      <w:szCs w:val="24"/>
      <w:lang w:val="en-US" w:eastAsia="ru-RU"/>
    </w:rPr>
  </w:style>
  <w:style w:type="character" w:customStyle="1" w:styleId="ListLabel14">
    <w:name w:val="ListLabel 14"/>
    <w:uiPriority w:val="99"/>
    <w:rsid w:val="00323407"/>
    <w:rPr>
      <w:sz w:val="24"/>
      <w:szCs w:val="24"/>
      <w:lang w:eastAsia="ru-RU"/>
    </w:rPr>
  </w:style>
  <w:style w:type="character" w:customStyle="1" w:styleId="WW8Num1z0">
    <w:name w:val="WW8Num1z0"/>
    <w:uiPriority w:val="99"/>
    <w:rsid w:val="00323407"/>
  </w:style>
  <w:style w:type="character" w:customStyle="1" w:styleId="ListLabel15">
    <w:name w:val="ListLabel 15"/>
    <w:uiPriority w:val="99"/>
    <w:rsid w:val="00637828"/>
    <w:rPr>
      <w:sz w:val="24"/>
      <w:szCs w:val="24"/>
    </w:rPr>
  </w:style>
  <w:style w:type="character" w:customStyle="1" w:styleId="ListLabel16">
    <w:name w:val="ListLabel 16"/>
    <w:uiPriority w:val="99"/>
    <w:rsid w:val="00637828"/>
    <w:rPr>
      <w:lang w:val="ru-RU"/>
    </w:rPr>
  </w:style>
  <w:style w:type="character" w:customStyle="1" w:styleId="ListLabel17">
    <w:name w:val="ListLabel 17"/>
    <w:uiPriority w:val="99"/>
    <w:rsid w:val="00637828"/>
    <w:rPr>
      <w:rFonts w:eastAsia="Times New Roman"/>
      <w:spacing w:val="-2"/>
      <w:w w:val="100"/>
      <w:sz w:val="28"/>
      <w:szCs w:val="28"/>
      <w:lang w:val="ru-RU"/>
    </w:rPr>
  </w:style>
  <w:style w:type="character" w:customStyle="1" w:styleId="ListLabel18">
    <w:name w:val="ListLabel 18"/>
    <w:uiPriority w:val="99"/>
    <w:rsid w:val="00637828"/>
    <w:rPr>
      <w:rFonts w:eastAsia="Times New Roman"/>
      <w:spacing w:val="-2"/>
      <w:w w:val="100"/>
      <w:sz w:val="28"/>
      <w:szCs w:val="28"/>
      <w:lang w:val="ru-RU"/>
    </w:rPr>
  </w:style>
  <w:style w:type="character" w:customStyle="1" w:styleId="ListLabel19">
    <w:name w:val="ListLabel 19"/>
    <w:uiPriority w:val="99"/>
    <w:rsid w:val="00637828"/>
    <w:rPr>
      <w:rFonts w:eastAsia="Times New Roman"/>
      <w:spacing w:val="-2"/>
      <w:w w:val="100"/>
      <w:sz w:val="28"/>
      <w:szCs w:val="28"/>
      <w:lang w:val="ru-RU"/>
    </w:rPr>
  </w:style>
  <w:style w:type="character" w:customStyle="1" w:styleId="ListLabel20">
    <w:name w:val="ListLabel 20"/>
    <w:uiPriority w:val="99"/>
    <w:rsid w:val="00637828"/>
    <w:rPr>
      <w:rFonts w:eastAsia="Times New Roman"/>
      <w:spacing w:val="-2"/>
      <w:w w:val="100"/>
      <w:sz w:val="28"/>
      <w:szCs w:val="28"/>
      <w:lang w:val="ru-RU"/>
    </w:rPr>
  </w:style>
  <w:style w:type="character" w:customStyle="1" w:styleId="ListLabel21">
    <w:name w:val="ListLabel 21"/>
    <w:uiPriority w:val="99"/>
    <w:rsid w:val="00637828"/>
    <w:rPr>
      <w:rFonts w:eastAsia="Times New Roman"/>
      <w:spacing w:val="-2"/>
      <w:w w:val="100"/>
      <w:sz w:val="28"/>
      <w:szCs w:val="28"/>
      <w:lang w:val="ru-RU"/>
    </w:rPr>
  </w:style>
  <w:style w:type="character" w:customStyle="1" w:styleId="ListLabel22">
    <w:name w:val="ListLabel 22"/>
    <w:uiPriority w:val="99"/>
    <w:rsid w:val="00637828"/>
    <w:rPr>
      <w:lang w:val="ru-RU"/>
    </w:rPr>
  </w:style>
  <w:style w:type="character" w:customStyle="1" w:styleId="ListLabel23">
    <w:name w:val="ListLabel 23"/>
    <w:uiPriority w:val="99"/>
    <w:rsid w:val="00637828"/>
    <w:rPr>
      <w:lang w:val="ru-RU"/>
    </w:rPr>
  </w:style>
  <w:style w:type="character" w:customStyle="1" w:styleId="ListLabel24">
    <w:name w:val="ListLabel 24"/>
    <w:uiPriority w:val="99"/>
    <w:rsid w:val="00637828"/>
    <w:rPr>
      <w:lang w:val="ru-RU"/>
    </w:rPr>
  </w:style>
  <w:style w:type="character" w:customStyle="1" w:styleId="ListLabel25">
    <w:name w:val="ListLabel 25"/>
    <w:uiPriority w:val="99"/>
    <w:rsid w:val="00637828"/>
    <w:rPr>
      <w:lang w:val="ru-RU"/>
    </w:rPr>
  </w:style>
  <w:style w:type="character" w:customStyle="1" w:styleId="ListLabel26">
    <w:name w:val="ListLabel 26"/>
    <w:uiPriority w:val="99"/>
    <w:rsid w:val="00637828"/>
    <w:rPr>
      <w:rFonts w:eastAsia="Times New Roman"/>
      <w:spacing w:val="-2"/>
      <w:w w:val="100"/>
      <w:sz w:val="28"/>
      <w:szCs w:val="28"/>
      <w:lang w:val="ru-RU"/>
    </w:rPr>
  </w:style>
  <w:style w:type="character" w:customStyle="1" w:styleId="ListLabel27">
    <w:name w:val="ListLabel 27"/>
    <w:uiPriority w:val="99"/>
    <w:rsid w:val="00637828"/>
    <w:rPr>
      <w:rFonts w:eastAsia="Times New Roman"/>
      <w:spacing w:val="-2"/>
      <w:w w:val="100"/>
      <w:sz w:val="28"/>
      <w:szCs w:val="28"/>
      <w:lang w:val="ru-RU"/>
    </w:rPr>
  </w:style>
  <w:style w:type="character" w:customStyle="1" w:styleId="ListLabel28">
    <w:name w:val="ListLabel 28"/>
    <w:uiPriority w:val="99"/>
    <w:rsid w:val="00637828"/>
    <w:rPr>
      <w:rFonts w:eastAsia="Times New Roman"/>
      <w:spacing w:val="-2"/>
      <w:w w:val="100"/>
      <w:sz w:val="28"/>
      <w:szCs w:val="28"/>
      <w:lang w:val="ru-RU"/>
    </w:rPr>
  </w:style>
  <w:style w:type="character" w:customStyle="1" w:styleId="ListLabel29">
    <w:name w:val="ListLabel 29"/>
    <w:uiPriority w:val="99"/>
    <w:rsid w:val="00637828"/>
    <w:rPr>
      <w:rFonts w:eastAsia="Times New Roman"/>
      <w:spacing w:val="-2"/>
      <w:w w:val="100"/>
      <w:sz w:val="28"/>
      <w:szCs w:val="28"/>
      <w:lang w:val="ru-RU"/>
    </w:rPr>
  </w:style>
  <w:style w:type="character" w:customStyle="1" w:styleId="ListLabel30">
    <w:name w:val="ListLabel 30"/>
    <w:uiPriority w:val="99"/>
    <w:rsid w:val="00637828"/>
    <w:rPr>
      <w:rFonts w:eastAsia="Times New Roman"/>
      <w:spacing w:val="-2"/>
      <w:w w:val="100"/>
      <w:sz w:val="28"/>
      <w:szCs w:val="28"/>
      <w:lang w:val="ru-RU"/>
    </w:rPr>
  </w:style>
  <w:style w:type="character" w:customStyle="1" w:styleId="ListLabel31">
    <w:name w:val="ListLabel 31"/>
    <w:uiPriority w:val="99"/>
    <w:rsid w:val="00637828"/>
    <w:rPr>
      <w:lang w:val="ru-RU"/>
    </w:rPr>
  </w:style>
  <w:style w:type="character" w:customStyle="1" w:styleId="ListLabel32">
    <w:name w:val="ListLabel 32"/>
    <w:uiPriority w:val="99"/>
    <w:rsid w:val="00637828"/>
    <w:rPr>
      <w:lang w:val="ru-RU"/>
    </w:rPr>
  </w:style>
  <w:style w:type="character" w:customStyle="1" w:styleId="ListLabel33">
    <w:name w:val="ListLabel 33"/>
    <w:uiPriority w:val="99"/>
    <w:rsid w:val="00637828"/>
    <w:rPr>
      <w:lang w:val="ru-RU"/>
    </w:rPr>
  </w:style>
  <w:style w:type="character" w:customStyle="1" w:styleId="ListLabel34">
    <w:name w:val="ListLabel 34"/>
    <w:uiPriority w:val="99"/>
    <w:rsid w:val="00637828"/>
    <w:rPr>
      <w:rFonts w:ascii="Times New Roman" w:hAnsi="Times New Roman" w:cs="Times New Roman"/>
      <w:sz w:val="24"/>
      <w:szCs w:val="24"/>
      <w:lang w:val="en-US"/>
    </w:rPr>
  </w:style>
  <w:style w:type="character" w:customStyle="1" w:styleId="ListLabel35">
    <w:name w:val="ListLabel 35"/>
    <w:uiPriority w:val="99"/>
    <w:rsid w:val="00637828"/>
    <w:rPr>
      <w:rFonts w:ascii="Times New Roman" w:hAnsi="Times New Roman" w:cs="Times New Roman"/>
      <w:sz w:val="24"/>
      <w:szCs w:val="24"/>
    </w:rPr>
  </w:style>
  <w:style w:type="character" w:customStyle="1" w:styleId="ListLabel36">
    <w:name w:val="ListLabel 36"/>
    <w:uiPriority w:val="99"/>
    <w:rsid w:val="00637828"/>
  </w:style>
  <w:style w:type="character" w:customStyle="1" w:styleId="ListLabel37">
    <w:name w:val="ListLabel 37"/>
    <w:uiPriority w:val="99"/>
    <w:rsid w:val="00637828"/>
    <w:rPr>
      <w:sz w:val="24"/>
      <w:szCs w:val="24"/>
      <w:lang w:val="en-US" w:eastAsia="ru-RU"/>
    </w:rPr>
  </w:style>
  <w:style w:type="character" w:customStyle="1" w:styleId="ListLabel38">
    <w:name w:val="ListLabel 38"/>
    <w:uiPriority w:val="99"/>
    <w:rsid w:val="00637828"/>
    <w:rPr>
      <w:sz w:val="24"/>
      <w:szCs w:val="24"/>
      <w:lang w:eastAsia="ru-RU"/>
    </w:rPr>
  </w:style>
  <w:style w:type="character" w:customStyle="1" w:styleId="ListLabel39">
    <w:name w:val="ListLabel 39"/>
    <w:uiPriority w:val="99"/>
    <w:rsid w:val="00637828"/>
    <w:rPr>
      <w:sz w:val="24"/>
      <w:szCs w:val="24"/>
    </w:rPr>
  </w:style>
  <w:style w:type="character" w:customStyle="1" w:styleId="ListLabel40">
    <w:name w:val="ListLabel 40"/>
    <w:uiPriority w:val="99"/>
    <w:rsid w:val="00637828"/>
    <w:rPr>
      <w:color w:val="000000"/>
      <w:u w:val="none"/>
    </w:rPr>
  </w:style>
  <w:style w:type="character" w:customStyle="1" w:styleId="ListLabel41">
    <w:name w:val="ListLabel 41"/>
    <w:uiPriority w:val="99"/>
    <w:rsid w:val="00637828"/>
    <w:rPr>
      <w:sz w:val="24"/>
      <w:szCs w:val="24"/>
    </w:rPr>
  </w:style>
  <w:style w:type="character" w:customStyle="1" w:styleId="ListLabel42">
    <w:name w:val="ListLabel 42"/>
    <w:uiPriority w:val="99"/>
    <w:rsid w:val="00637828"/>
    <w:rPr>
      <w:b/>
      <w:bCs/>
      <w:color w:val="FF0000"/>
      <w:sz w:val="24"/>
      <w:szCs w:val="24"/>
    </w:rPr>
  </w:style>
  <w:style w:type="character" w:customStyle="1" w:styleId="ListLabel43">
    <w:name w:val="ListLabel 43"/>
    <w:uiPriority w:val="99"/>
    <w:rsid w:val="00637828"/>
    <w:rPr>
      <w:rFonts w:ascii="Times New Roman" w:hAnsi="Times New Roman" w:cs="Times New Roman"/>
      <w:sz w:val="24"/>
      <w:szCs w:val="24"/>
      <w:lang w:val="en-US"/>
    </w:rPr>
  </w:style>
  <w:style w:type="character" w:customStyle="1" w:styleId="ListLabel44">
    <w:name w:val="ListLabel 44"/>
    <w:uiPriority w:val="99"/>
    <w:rsid w:val="00637828"/>
    <w:rPr>
      <w:rFonts w:ascii="Times New Roman" w:hAnsi="Times New Roman" w:cs="Times New Roman"/>
      <w:sz w:val="24"/>
      <w:szCs w:val="24"/>
    </w:rPr>
  </w:style>
  <w:style w:type="character" w:customStyle="1" w:styleId="ListLabel45">
    <w:name w:val="ListLabel 45"/>
    <w:uiPriority w:val="99"/>
    <w:rsid w:val="00637828"/>
  </w:style>
  <w:style w:type="character" w:customStyle="1" w:styleId="ListLabel46">
    <w:name w:val="ListLabel 46"/>
    <w:uiPriority w:val="99"/>
    <w:rsid w:val="00637828"/>
    <w:rPr>
      <w:sz w:val="24"/>
      <w:szCs w:val="24"/>
      <w:lang w:val="en-US" w:eastAsia="ru-RU"/>
    </w:rPr>
  </w:style>
  <w:style w:type="character" w:customStyle="1" w:styleId="ListLabel47">
    <w:name w:val="ListLabel 47"/>
    <w:uiPriority w:val="99"/>
    <w:rsid w:val="00637828"/>
    <w:rPr>
      <w:sz w:val="24"/>
      <w:szCs w:val="24"/>
      <w:lang w:eastAsia="ru-RU"/>
    </w:rPr>
  </w:style>
  <w:style w:type="character" w:customStyle="1" w:styleId="ListLabel48">
    <w:name w:val="ListLabel 48"/>
    <w:uiPriority w:val="99"/>
    <w:rsid w:val="00637828"/>
    <w:rPr>
      <w:sz w:val="24"/>
      <w:szCs w:val="24"/>
    </w:rPr>
  </w:style>
  <w:style w:type="character" w:customStyle="1" w:styleId="ListLabel49">
    <w:name w:val="ListLabel 49"/>
    <w:uiPriority w:val="99"/>
    <w:rsid w:val="00637828"/>
    <w:rPr>
      <w:color w:val="000000"/>
      <w:u w:val="none"/>
    </w:rPr>
  </w:style>
  <w:style w:type="paragraph" w:customStyle="1" w:styleId="a8">
    <w:name w:val="Заголовок"/>
    <w:basedOn w:val="a"/>
    <w:next w:val="a9"/>
    <w:uiPriority w:val="99"/>
    <w:rsid w:val="00323407"/>
    <w:pPr>
      <w:keepNext/>
      <w:spacing w:before="240" w:after="120"/>
    </w:pPr>
    <w:rPr>
      <w:rFonts w:ascii="Liberation Sans" w:eastAsia="Calibri" w:hAnsi="Liberation Sans" w:cs="Liberation Sans"/>
      <w:sz w:val="28"/>
      <w:szCs w:val="28"/>
    </w:rPr>
  </w:style>
  <w:style w:type="paragraph" w:styleId="a9">
    <w:name w:val="Body Text"/>
    <w:basedOn w:val="a"/>
    <w:link w:val="11"/>
    <w:rsid w:val="00323407"/>
    <w:rPr>
      <w:sz w:val="28"/>
      <w:szCs w:val="28"/>
    </w:rPr>
  </w:style>
  <w:style w:type="character" w:customStyle="1" w:styleId="11">
    <w:name w:val="Основной текст Знак1"/>
    <w:basedOn w:val="a0"/>
    <w:link w:val="a9"/>
    <w:uiPriority w:val="99"/>
    <w:semiHidden/>
    <w:locked/>
    <w:rsid w:val="00F01E3E"/>
    <w:rPr>
      <w:rFonts w:ascii="Times New Roman" w:hAnsi="Times New Roman" w:cs="Times New Roman"/>
      <w:lang w:eastAsia="zh-CN"/>
    </w:rPr>
  </w:style>
  <w:style w:type="paragraph" w:styleId="aa">
    <w:name w:val="List"/>
    <w:basedOn w:val="a9"/>
    <w:uiPriority w:val="99"/>
    <w:rsid w:val="00323407"/>
  </w:style>
  <w:style w:type="paragraph" w:customStyle="1" w:styleId="Caption1">
    <w:name w:val="Caption1"/>
    <w:basedOn w:val="a"/>
    <w:uiPriority w:val="99"/>
    <w:rsid w:val="00637828"/>
    <w:pPr>
      <w:suppressLineNumbers/>
      <w:spacing w:before="120" w:after="120"/>
    </w:pPr>
    <w:rPr>
      <w:i/>
      <w:iCs/>
      <w:sz w:val="24"/>
      <w:szCs w:val="24"/>
    </w:rPr>
  </w:style>
  <w:style w:type="paragraph" w:styleId="12">
    <w:name w:val="index 1"/>
    <w:basedOn w:val="a"/>
    <w:next w:val="a"/>
    <w:autoRedefine/>
    <w:uiPriority w:val="99"/>
    <w:semiHidden/>
    <w:rsid w:val="00323407"/>
    <w:pPr>
      <w:ind w:left="220" w:hanging="220"/>
    </w:pPr>
  </w:style>
  <w:style w:type="paragraph" w:styleId="ab">
    <w:name w:val="index heading"/>
    <w:basedOn w:val="a"/>
    <w:uiPriority w:val="99"/>
    <w:semiHidden/>
    <w:rsid w:val="00323407"/>
    <w:pPr>
      <w:suppressLineNumbers/>
    </w:pPr>
  </w:style>
  <w:style w:type="paragraph" w:customStyle="1" w:styleId="21">
    <w:name w:val="Заголовок 21"/>
    <w:basedOn w:val="a"/>
    <w:uiPriority w:val="99"/>
    <w:rsid w:val="00323407"/>
    <w:pPr>
      <w:ind w:left="249"/>
      <w:jc w:val="center"/>
    </w:pPr>
    <w:rPr>
      <w:b/>
      <w:bCs/>
      <w:sz w:val="28"/>
      <w:szCs w:val="28"/>
    </w:rPr>
  </w:style>
  <w:style w:type="paragraph" w:styleId="ac">
    <w:name w:val="caption"/>
    <w:basedOn w:val="a"/>
    <w:uiPriority w:val="99"/>
    <w:qFormat/>
    <w:rsid w:val="00323407"/>
    <w:pPr>
      <w:suppressLineNumbers/>
      <w:spacing w:before="120" w:after="120"/>
    </w:pPr>
    <w:rPr>
      <w:i/>
      <w:iCs/>
      <w:sz w:val="24"/>
      <w:szCs w:val="24"/>
    </w:rPr>
  </w:style>
  <w:style w:type="paragraph" w:customStyle="1" w:styleId="ad">
    <w:name w:val="Содержимое врезки"/>
    <w:basedOn w:val="a"/>
    <w:uiPriority w:val="99"/>
    <w:rsid w:val="00323407"/>
  </w:style>
  <w:style w:type="paragraph" w:customStyle="1" w:styleId="13">
    <w:name w:val="Без интервала1"/>
    <w:uiPriority w:val="99"/>
    <w:rsid w:val="00323407"/>
    <w:pPr>
      <w:suppressAutoHyphens/>
    </w:pPr>
    <w:rPr>
      <w:rFonts w:cs="Calibri"/>
      <w:lang w:eastAsia="zh-CN"/>
    </w:rPr>
  </w:style>
  <w:style w:type="paragraph" w:customStyle="1" w:styleId="2">
    <w:name w:val="Основной текст (2)"/>
    <w:basedOn w:val="a"/>
    <w:uiPriority w:val="99"/>
    <w:rsid w:val="00323407"/>
    <w:pPr>
      <w:shd w:val="clear" w:color="auto" w:fill="FFFFFF"/>
      <w:spacing w:before="420" w:after="420" w:line="269" w:lineRule="exact"/>
    </w:pPr>
  </w:style>
  <w:style w:type="paragraph" w:styleId="ae">
    <w:name w:val="No Spacing"/>
    <w:uiPriority w:val="99"/>
    <w:qFormat/>
    <w:rsid w:val="00323407"/>
    <w:pPr>
      <w:widowControl w:val="0"/>
      <w:suppressAutoHyphens/>
    </w:pPr>
    <w:rPr>
      <w:rFonts w:ascii="Times New Roman" w:eastAsia="Times New Roman" w:hAnsi="Times New Roman"/>
      <w:lang w:eastAsia="zh-CN"/>
    </w:rPr>
  </w:style>
  <w:style w:type="paragraph" w:customStyle="1" w:styleId="docdata">
    <w:name w:val="docdata"/>
    <w:basedOn w:val="a"/>
    <w:uiPriority w:val="99"/>
    <w:rsid w:val="00323407"/>
    <w:pPr>
      <w:widowControl/>
      <w:suppressAutoHyphens w:val="0"/>
      <w:spacing w:before="280" w:after="280"/>
    </w:pPr>
    <w:rPr>
      <w:sz w:val="24"/>
      <w:szCs w:val="24"/>
    </w:rPr>
  </w:style>
  <w:style w:type="paragraph" w:styleId="af">
    <w:name w:val="Balloon Text"/>
    <w:basedOn w:val="a"/>
    <w:link w:val="14"/>
    <w:uiPriority w:val="99"/>
    <w:semiHidden/>
    <w:rsid w:val="00323407"/>
    <w:rPr>
      <w:rFonts w:ascii="Tahoma" w:hAnsi="Tahoma" w:cs="Tahoma"/>
      <w:sz w:val="16"/>
      <w:szCs w:val="16"/>
    </w:rPr>
  </w:style>
  <w:style w:type="character" w:customStyle="1" w:styleId="14">
    <w:name w:val="Текст выноски Знак1"/>
    <w:basedOn w:val="a0"/>
    <w:link w:val="af"/>
    <w:uiPriority w:val="99"/>
    <w:semiHidden/>
    <w:locked/>
    <w:rsid w:val="00F01E3E"/>
    <w:rPr>
      <w:rFonts w:ascii="Times New Roman" w:hAnsi="Times New Roman" w:cs="Times New Roman"/>
      <w:sz w:val="2"/>
      <w:szCs w:val="2"/>
      <w:lang w:eastAsia="zh-CN"/>
    </w:rPr>
  </w:style>
  <w:style w:type="paragraph" w:customStyle="1" w:styleId="Header1">
    <w:name w:val="Header1"/>
    <w:basedOn w:val="a"/>
    <w:uiPriority w:val="99"/>
    <w:rsid w:val="00323407"/>
    <w:pPr>
      <w:tabs>
        <w:tab w:val="center" w:pos="4677"/>
        <w:tab w:val="right" w:pos="9355"/>
      </w:tabs>
    </w:pPr>
  </w:style>
  <w:style w:type="paragraph" w:customStyle="1" w:styleId="Footer1">
    <w:name w:val="Footer1"/>
    <w:basedOn w:val="a"/>
    <w:uiPriority w:val="99"/>
    <w:rsid w:val="00323407"/>
    <w:pPr>
      <w:tabs>
        <w:tab w:val="center" w:pos="4677"/>
        <w:tab w:val="right" w:pos="9355"/>
      </w:tabs>
    </w:pPr>
  </w:style>
  <w:style w:type="paragraph" w:customStyle="1" w:styleId="ConsPlusNormal0">
    <w:name w:val="ConsPlusNormal"/>
    <w:link w:val="ConsPlusNormal"/>
    <w:rsid w:val="00323407"/>
    <w:pPr>
      <w:widowControl w:val="0"/>
    </w:pPr>
    <w:rPr>
      <w:rFonts w:ascii="Arial" w:eastAsia="Times New Roman" w:hAnsi="Arial" w:cs="Arial"/>
      <w:lang w:eastAsia="en-US"/>
    </w:rPr>
  </w:style>
  <w:style w:type="paragraph" w:styleId="af0">
    <w:name w:val="List Paragraph"/>
    <w:basedOn w:val="a"/>
    <w:uiPriority w:val="1"/>
    <w:qFormat/>
    <w:rsid w:val="00323407"/>
    <w:pPr>
      <w:ind w:left="215" w:right="165" w:firstLine="709"/>
      <w:jc w:val="both"/>
    </w:pPr>
  </w:style>
  <w:style w:type="paragraph" w:customStyle="1" w:styleId="s1">
    <w:name w:val="s_1"/>
    <w:basedOn w:val="a"/>
    <w:uiPriority w:val="99"/>
    <w:rsid w:val="00323407"/>
    <w:pPr>
      <w:widowControl/>
      <w:suppressAutoHyphens w:val="0"/>
      <w:spacing w:beforeAutospacing="1" w:afterAutospacing="1"/>
    </w:pPr>
    <w:rPr>
      <w:sz w:val="24"/>
      <w:szCs w:val="24"/>
      <w:lang w:eastAsia="ru-RU"/>
    </w:rPr>
  </w:style>
  <w:style w:type="paragraph" w:customStyle="1" w:styleId="TableParagraph">
    <w:name w:val="Table Paragraph"/>
    <w:basedOn w:val="a"/>
    <w:uiPriority w:val="1"/>
    <w:qFormat/>
    <w:rsid w:val="00323407"/>
  </w:style>
  <w:style w:type="character" w:styleId="af1">
    <w:name w:val="Hyperlink"/>
    <w:basedOn w:val="a0"/>
    <w:uiPriority w:val="99"/>
    <w:rsid w:val="00EA7B1E"/>
    <w:rPr>
      <w:color w:val="0000FF"/>
      <w:u w:val="single"/>
    </w:rPr>
  </w:style>
  <w:style w:type="character" w:customStyle="1" w:styleId="WW8Num1z1">
    <w:name w:val="WW8Num1z1"/>
    <w:uiPriority w:val="99"/>
    <w:rsid w:val="009079A3"/>
  </w:style>
  <w:style w:type="character" w:customStyle="1" w:styleId="WW8Num1z2">
    <w:name w:val="WW8Num1z2"/>
    <w:uiPriority w:val="99"/>
    <w:rsid w:val="009079A3"/>
  </w:style>
  <w:style w:type="character" w:customStyle="1" w:styleId="WW8Num1z3">
    <w:name w:val="WW8Num1z3"/>
    <w:uiPriority w:val="99"/>
    <w:rsid w:val="009079A3"/>
  </w:style>
  <w:style w:type="character" w:customStyle="1" w:styleId="WW8Num1z4">
    <w:name w:val="WW8Num1z4"/>
    <w:uiPriority w:val="99"/>
    <w:rsid w:val="009079A3"/>
  </w:style>
  <w:style w:type="character" w:customStyle="1" w:styleId="WW8Num1z5">
    <w:name w:val="WW8Num1z5"/>
    <w:uiPriority w:val="99"/>
    <w:rsid w:val="009079A3"/>
  </w:style>
  <w:style w:type="character" w:customStyle="1" w:styleId="WW8Num1z6">
    <w:name w:val="WW8Num1z6"/>
    <w:uiPriority w:val="99"/>
    <w:rsid w:val="009079A3"/>
  </w:style>
  <w:style w:type="character" w:customStyle="1" w:styleId="WW8Num1z7">
    <w:name w:val="WW8Num1z7"/>
    <w:uiPriority w:val="99"/>
    <w:rsid w:val="009079A3"/>
  </w:style>
  <w:style w:type="character" w:customStyle="1" w:styleId="WW8Num1z8">
    <w:name w:val="WW8Num1z8"/>
    <w:uiPriority w:val="99"/>
    <w:rsid w:val="009079A3"/>
  </w:style>
  <w:style w:type="character" w:customStyle="1" w:styleId="WW8Num2z0">
    <w:name w:val="WW8Num2z0"/>
    <w:uiPriority w:val="99"/>
    <w:rsid w:val="009079A3"/>
    <w:rPr>
      <w:lang w:val="ru-RU"/>
    </w:rPr>
  </w:style>
  <w:style w:type="character" w:customStyle="1" w:styleId="WW8Num2z1">
    <w:name w:val="WW8Num2z1"/>
    <w:uiPriority w:val="99"/>
    <w:rsid w:val="009079A3"/>
    <w:rPr>
      <w:rFonts w:eastAsia="Times New Roman"/>
      <w:spacing w:val="-2"/>
      <w:w w:val="100"/>
      <w:sz w:val="28"/>
      <w:szCs w:val="28"/>
      <w:lang w:val="ru-RU"/>
    </w:rPr>
  </w:style>
  <w:style w:type="character" w:customStyle="1" w:styleId="WW8Num2z6">
    <w:name w:val="WW8Num2z6"/>
    <w:uiPriority w:val="99"/>
    <w:rsid w:val="009079A3"/>
    <w:rPr>
      <w:rFonts w:ascii="Symbol" w:hAnsi="Symbol" w:cs="Symbol"/>
      <w:lang w:val="ru-RU"/>
    </w:rPr>
  </w:style>
  <w:style w:type="character" w:customStyle="1" w:styleId="WW8Num3z0">
    <w:name w:val="WW8Num3z0"/>
    <w:uiPriority w:val="99"/>
    <w:rsid w:val="009079A3"/>
    <w:rPr>
      <w:rFonts w:eastAsia="Times New Roman"/>
      <w:spacing w:val="-2"/>
      <w:w w:val="100"/>
      <w:sz w:val="24"/>
      <w:szCs w:val="24"/>
      <w:lang w:val="ru-RU"/>
    </w:rPr>
  </w:style>
  <w:style w:type="character" w:customStyle="1" w:styleId="WW8Num3z1">
    <w:name w:val="WW8Num3z1"/>
    <w:uiPriority w:val="99"/>
    <w:rsid w:val="009079A3"/>
    <w:rPr>
      <w:rFonts w:ascii="Symbol" w:hAnsi="Symbol" w:cs="Symbol"/>
      <w:lang w:val="ru-RU"/>
    </w:rPr>
  </w:style>
  <w:style w:type="character" w:customStyle="1" w:styleId="WW8Num4z0">
    <w:name w:val="WW8Num4z0"/>
    <w:uiPriority w:val="99"/>
    <w:rsid w:val="009079A3"/>
    <w:rPr>
      <w:sz w:val="24"/>
      <w:szCs w:val="24"/>
    </w:rPr>
  </w:style>
  <w:style w:type="character" w:customStyle="1" w:styleId="WW8Num5z0">
    <w:name w:val="WW8Num5z0"/>
    <w:uiPriority w:val="99"/>
    <w:rsid w:val="009079A3"/>
    <w:rPr>
      <w:w w:val="92"/>
      <w:lang w:val="ru-RU"/>
    </w:rPr>
  </w:style>
  <w:style w:type="character" w:customStyle="1" w:styleId="WW8Num5z1">
    <w:name w:val="WW8Num5z1"/>
    <w:uiPriority w:val="99"/>
    <w:rsid w:val="009079A3"/>
  </w:style>
  <w:style w:type="character" w:customStyle="1" w:styleId="WW8Num5z2">
    <w:name w:val="WW8Num5z2"/>
    <w:uiPriority w:val="99"/>
    <w:rsid w:val="009079A3"/>
    <w:rPr>
      <w:b/>
      <w:bCs/>
      <w:sz w:val="24"/>
      <w:szCs w:val="24"/>
    </w:rPr>
  </w:style>
  <w:style w:type="character" w:customStyle="1" w:styleId="WW8Num5z3">
    <w:name w:val="WW8Num5z3"/>
    <w:uiPriority w:val="99"/>
    <w:rsid w:val="009079A3"/>
    <w:rPr>
      <w:sz w:val="24"/>
      <w:szCs w:val="24"/>
    </w:rPr>
  </w:style>
  <w:style w:type="character" w:customStyle="1" w:styleId="WW8Num5z4">
    <w:name w:val="WW8Num5z4"/>
    <w:uiPriority w:val="99"/>
    <w:rsid w:val="009079A3"/>
    <w:rPr>
      <w:lang w:val="ru-RU"/>
    </w:rPr>
  </w:style>
  <w:style w:type="character" w:customStyle="1" w:styleId="WW8Num6z0">
    <w:name w:val="WW8Num6z0"/>
    <w:uiPriority w:val="99"/>
    <w:rsid w:val="009079A3"/>
    <w:rPr>
      <w:rFonts w:ascii="Times New Roman" w:hAnsi="Times New Roman" w:cs="Times New Roman"/>
      <w:w w:val="99"/>
      <w:sz w:val="24"/>
      <w:szCs w:val="24"/>
      <w:lang w:val="ru-RU"/>
    </w:rPr>
  </w:style>
  <w:style w:type="character" w:customStyle="1" w:styleId="WW8Num6z1">
    <w:name w:val="WW8Num6z1"/>
    <w:uiPriority w:val="99"/>
    <w:rsid w:val="009079A3"/>
    <w:rPr>
      <w:lang w:val="ru-RU"/>
    </w:rPr>
  </w:style>
  <w:style w:type="character" w:customStyle="1" w:styleId="WW8Num7z0">
    <w:name w:val="WW8Num7z0"/>
    <w:uiPriority w:val="99"/>
    <w:rsid w:val="009079A3"/>
    <w:rPr>
      <w:w w:val="99"/>
      <w:lang w:val="ru-RU"/>
    </w:rPr>
  </w:style>
  <w:style w:type="character" w:customStyle="1" w:styleId="WW8Num7z1">
    <w:name w:val="WW8Num7z1"/>
    <w:uiPriority w:val="99"/>
    <w:rsid w:val="009079A3"/>
    <w:rPr>
      <w:sz w:val="24"/>
      <w:szCs w:val="24"/>
    </w:rPr>
  </w:style>
  <w:style w:type="character" w:customStyle="1" w:styleId="WW8Num7z2">
    <w:name w:val="WW8Num7z2"/>
    <w:uiPriority w:val="99"/>
    <w:rsid w:val="009079A3"/>
  </w:style>
  <w:style w:type="character" w:customStyle="1" w:styleId="WW8Num7z3">
    <w:name w:val="WW8Num7z3"/>
    <w:uiPriority w:val="99"/>
    <w:rsid w:val="009079A3"/>
    <w:rPr>
      <w:lang w:val="ru-RU"/>
    </w:rPr>
  </w:style>
  <w:style w:type="character" w:customStyle="1" w:styleId="WW8Num8z0">
    <w:name w:val="WW8Num8z0"/>
    <w:uiPriority w:val="99"/>
    <w:rsid w:val="009079A3"/>
    <w:rPr>
      <w:sz w:val="24"/>
      <w:szCs w:val="24"/>
    </w:rPr>
  </w:style>
  <w:style w:type="character" w:customStyle="1" w:styleId="WW8Num8z1">
    <w:name w:val="WW8Num8z1"/>
    <w:uiPriority w:val="99"/>
    <w:rsid w:val="009079A3"/>
  </w:style>
  <w:style w:type="character" w:customStyle="1" w:styleId="WW8Num8z2">
    <w:name w:val="WW8Num8z2"/>
    <w:uiPriority w:val="99"/>
    <w:rsid w:val="009079A3"/>
  </w:style>
  <w:style w:type="character" w:customStyle="1" w:styleId="WW8Num8z3">
    <w:name w:val="WW8Num8z3"/>
    <w:uiPriority w:val="99"/>
    <w:rsid w:val="009079A3"/>
  </w:style>
  <w:style w:type="character" w:customStyle="1" w:styleId="WW8Num8z4">
    <w:name w:val="WW8Num8z4"/>
    <w:uiPriority w:val="99"/>
    <w:rsid w:val="009079A3"/>
  </w:style>
  <w:style w:type="character" w:customStyle="1" w:styleId="WW8Num8z5">
    <w:name w:val="WW8Num8z5"/>
    <w:uiPriority w:val="99"/>
    <w:rsid w:val="009079A3"/>
  </w:style>
  <w:style w:type="character" w:customStyle="1" w:styleId="WW8Num8z6">
    <w:name w:val="WW8Num8z6"/>
    <w:uiPriority w:val="99"/>
    <w:rsid w:val="009079A3"/>
  </w:style>
  <w:style w:type="character" w:customStyle="1" w:styleId="WW8Num8z7">
    <w:name w:val="WW8Num8z7"/>
    <w:uiPriority w:val="99"/>
    <w:rsid w:val="009079A3"/>
  </w:style>
  <w:style w:type="character" w:customStyle="1" w:styleId="WW8Num8z8">
    <w:name w:val="WW8Num8z8"/>
    <w:uiPriority w:val="99"/>
    <w:rsid w:val="009079A3"/>
  </w:style>
  <w:style w:type="character" w:customStyle="1" w:styleId="WW8Num9z0">
    <w:name w:val="WW8Num9z0"/>
    <w:uiPriority w:val="99"/>
    <w:rsid w:val="009079A3"/>
  </w:style>
  <w:style w:type="character" w:customStyle="1" w:styleId="WW8Num9z1">
    <w:name w:val="WW8Num9z1"/>
    <w:uiPriority w:val="99"/>
    <w:rsid w:val="009079A3"/>
  </w:style>
  <w:style w:type="character" w:customStyle="1" w:styleId="WW8Num9z2">
    <w:name w:val="WW8Num9z2"/>
    <w:uiPriority w:val="99"/>
    <w:rsid w:val="009079A3"/>
  </w:style>
  <w:style w:type="character" w:customStyle="1" w:styleId="WW8Num9z3">
    <w:name w:val="WW8Num9z3"/>
    <w:uiPriority w:val="99"/>
    <w:rsid w:val="009079A3"/>
  </w:style>
  <w:style w:type="character" w:customStyle="1" w:styleId="WW8Num9z4">
    <w:name w:val="WW8Num9z4"/>
    <w:uiPriority w:val="99"/>
    <w:rsid w:val="009079A3"/>
  </w:style>
  <w:style w:type="character" w:customStyle="1" w:styleId="WW8Num9z5">
    <w:name w:val="WW8Num9z5"/>
    <w:uiPriority w:val="99"/>
    <w:rsid w:val="009079A3"/>
  </w:style>
  <w:style w:type="character" w:customStyle="1" w:styleId="WW8Num9z6">
    <w:name w:val="WW8Num9z6"/>
    <w:uiPriority w:val="99"/>
    <w:rsid w:val="009079A3"/>
  </w:style>
  <w:style w:type="character" w:customStyle="1" w:styleId="WW8Num9z7">
    <w:name w:val="WW8Num9z7"/>
    <w:uiPriority w:val="99"/>
    <w:rsid w:val="009079A3"/>
  </w:style>
  <w:style w:type="character" w:customStyle="1" w:styleId="WW8Num9z8">
    <w:name w:val="WW8Num9z8"/>
    <w:uiPriority w:val="99"/>
    <w:rsid w:val="009079A3"/>
  </w:style>
  <w:style w:type="character" w:customStyle="1" w:styleId="WW8Num10z0">
    <w:name w:val="WW8Num10z0"/>
    <w:uiPriority w:val="99"/>
    <w:rsid w:val="009079A3"/>
    <w:rPr>
      <w:rFonts w:ascii="Times New Roman" w:hAnsi="Times New Roman" w:cs="Times New Roman"/>
      <w:spacing w:val="-5"/>
      <w:w w:val="99"/>
      <w:sz w:val="24"/>
      <w:szCs w:val="24"/>
      <w:lang w:val="ru-RU"/>
    </w:rPr>
  </w:style>
  <w:style w:type="character" w:customStyle="1" w:styleId="WW8Num10z1">
    <w:name w:val="WW8Num10z1"/>
    <w:uiPriority w:val="99"/>
    <w:rsid w:val="009079A3"/>
    <w:rPr>
      <w:lang w:val="ru-RU"/>
    </w:rPr>
  </w:style>
  <w:style w:type="character" w:customStyle="1" w:styleId="WW8Num11z0">
    <w:name w:val="WW8Num11z0"/>
    <w:uiPriority w:val="99"/>
    <w:rsid w:val="009079A3"/>
    <w:rPr>
      <w:sz w:val="24"/>
      <w:szCs w:val="24"/>
    </w:rPr>
  </w:style>
  <w:style w:type="character" w:customStyle="1" w:styleId="WW8Num11z1">
    <w:name w:val="WW8Num11z1"/>
    <w:uiPriority w:val="99"/>
    <w:rsid w:val="009079A3"/>
  </w:style>
  <w:style w:type="character" w:customStyle="1" w:styleId="WW8Num11z2">
    <w:name w:val="WW8Num11z2"/>
    <w:uiPriority w:val="99"/>
    <w:rsid w:val="009079A3"/>
  </w:style>
  <w:style w:type="character" w:customStyle="1" w:styleId="WW8Num11z3">
    <w:name w:val="WW8Num11z3"/>
    <w:uiPriority w:val="99"/>
    <w:rsid w:val="009079A3"/>
  </w:style>
  <w:style w:type="character" w:customStyle="1" w:styleId="WW8Num11z4">
    <w:name w:val="WW8Num11z4"/>
    <w:uiPriority w:val="99"/>
    <w:rsid w:val="009079A3"/>
  </w:style>
  <w:style w:type="character" w:customStyle="1" w:styleId="WW8Num11z5">
    <w:name w:val="WW8Num11z5"/>
    <w:uiPriority w:val="99"/>
    <w:rsid w:val="009079A3"/>
  </w:style>
  <w:style w:type="character" w:customStyle="1" w:styleId="WW8Num11z6">
    <w:name w:val="WW8Num11z6"/>
    <w:uiPriority w:val="99"/>
    <w:rsid w:val="009079A3"/>
  </w:style>
  <w:style w:type="character" w:customStyle="1" w:styleId="WW8Num11z7">
    <w:name w:val="WW8Num11z7"/>
    <w:uiPriority w:val="99"/>
    <w:rsid w:val="009079A3"/>
  </w:style>
  <w:style w:type="character" w:customStyle="1" w:styleId="WW8Num11z8">
    <w:name w:val="WW8Num11z8"/>
    <w:uiPriority w:val="99"/>
    <w:rsid w:val="009079A3"/>
  </w:style>
  <w:style w:type="character" w:customStyle="1" w:styleId="WW8Num12z0">
    <w:name w:val="WW8Num12z0"/>
    <w:uiPriority w:val="99"/>
    <w:rsid w:val="009079A3"/>
    <w:rPr>
      <w:lang w:val="ru-RU"/>
    </w:rPr>
  </w:style>
  <w:style w:type="character" w:customStyle="1" w:styleId="WW8Num12z1">
    <w:name w:val="WW8Num12z1"/>
    <w:uiPriority w:val="99"/>
    <w:rsid w:val="009079A3"/>
  </w:style>
  <w:style w:type="character" w:customStyle="1" w:styleId="WW8Num12z2">
    <w:name w:val="WW8Num12z2"/>
    <w:uiPriority w:val="99"/>
    <w:rsid w:val="009079A3"/>
  </w:style>
  <w:style w:type="character" w:customStyle="1" w:styleId="WW8Num12z3">
    <w:name w:val="WW8Num12z3"/>
    <w:uiPriority w:val="99"/>
    <w:rsid w:val="009079A3"/>
  </w:style>
  <w:style w:type="character" w:customStyle="1" w:styleId="WW8Num13z0">
    <w:name w:val="WW8Num13z0"/>
    <w:uiPriority w:val="99"/>
    <w:rsid w:val="009079A3"/>
    <w:rPr>
      <w:lang w:val="ru-RU"/>
    </w:rPr>
  </w:style>
  <w:style w:type="character" w:customStyle="1" w:styleId="WW8Num13z1">
    <w:name w:val="WW8Num13z1"/>
    <w:uiPriority w:val="99"/>
    <w:rsid w:val="009079A3"/>
  </w:style>
  <w:style w:type="character" w:customStyle="1" w:styleId="WW8Num13z2">
    <w:name w:val="WW8Num13z2"/>
    <w:uiPriority w:val="99"/>
    <w:rsid w:val="009079A3"/>
    <w:rPr>
      <w:rFonts w:ascii="Times New Roman" w:hAnsi="Times New Roman" w:cs="Times New Roman"/>
      <w:w w:val="100"/>
      <w:sz w:val="28"/>
      <w:szCs w:val="28"/>
      <w:lang w:val="ru-RU"/>
    </w:rPr>
  </w:style>
  <w:style w:type="character" w:customStyle="1" w:styleId="WW8Num14z0">
    <w:name w:val="WW8Num14z0"/>
    <w:uiPriority w:val="99"/>
    <w:rsid w:val="009079A3"/>
    <w:rPr>
      <w:sz w:val="24"/>
      <w:szCs w:val="24"/>
    </w:rPr>
  </w:style>
  <w:style w:type="character" w:customStyle="1" w:styleId="WW8Num14z1">
    <w:name w:val="WW8Num14z1"/>
    <w:uiPriority w:val="99"/>
    <w:rsid w:val="009079A3"/>
  </w:style>
  <w:style w:type="character" w:customStyle="1" w:styleId="WW8Num14z2">
    <w:name w:val="WW8Num14z2"/>
    <w:uiPriority w:val="99"/>
    <w:rsid w:val="009079A3"/>
  </w:style>
  <w:style w:type="character" w:customStyle="1" w:styleId="WW8Num14z3">
    <w:name w:val="WW8Num14z3"/>
    <w:uiPriority w:val="99"/>
    <w:rsid w:val="009079A3"/>
  </w:style>
  <w:style w:type="character" w:customStyle="1" w:styleId="WW8Num14z4">
    <w:name w:val="WW8Num14z4"/>
    <w:uiPriority w:val="99"/>
    <w:rsid w:val="009079A3"/>
  </w:style>
  <w:style w:type="character" w:customStyle="1" w:styleId="WW8Num14z5">
    <w:name w:val="WW8Num14z5"/>
    <w:uiPriority w:val="99"/>
    <w:rsid w:val="009079A3"/>
  </w:style>
  <w:style w:type="character" w:customStyle="1" w:styleId="WW8Num14z6">
    <w:name w:val="WW8Num14z6"/>
    <w:uiPriority w:val="99"/>
    <w:rsid w:val="009079A3"/>
  </w:style>
  <w:style w:type="character" w:customStyle="1" w:styleId="WW8Num14z7">
    <w:name w:val="WW8Num14z7"/>
    <w:uiPriority w:val="99"/>
    <w:rsid w:val="009079A3"/>
  </w:style>
  <w:style w:type="character" w:customStyle="1" w:styleId="WW8Num14z8">
    <w:name w:val="WW8Num14z8"/>
    <w:uiPriority w:val="99"/>
    <w:rsid w:val="009079A3"/>
  </w:style>
  <w:style w:type="character" w:customStyle="1" w:styleId="WW8Num15z0">
    <w:name w:val="WW8Num15z0"/>
    <w:uiPriority w:val="99"/>
    <w:rsid w:val="009079A3"/>
    <w:rPr>
      <w:rFonts w:ascii="Times New Roman" w:hAnsi="Times New Roman" w:cs="Times New Roman"/>
      <w:w w:val="88"/>
      <w:sz w:val="25"/>
      <w:szCs w:val="25"/>
      <w:lang w:val="ru-RU"/>
    </w:rPr>
  </w:style>
  <w:style w:type="character" w:customStyle="1" w:styleId="WW8Num15z1">
    <w:name w:val="WW8Num15z1"/>
    <w:uiPriority w:val="99"/>
    <w:rsid w:val="009079A3"/>
    <w:rPr>
      <w:lang w:val="ru-RU"/>
    </w:rPr>
  </w:style>
  <w:style w:type="character" w:customStyle="1" w:styleId="WW8Num16z0">
    <w:name w:val="WW8Num16z0"/>
    <w:uiPriority w:val="99"/>
    <w:rsid w:val="009079A3"/>
    <w:rPr>
      <w:sz w:val="24"/>
      <w:szCs w:val="24"/>
    </w:rPr>
  </w:style>
  <w:style w:type="character" w:customStyle="1" w:styleId="WW8Num16z1">
    <w:name w:val="WW8Num16z1"/>
    <w:uiPriority w:val="99"/>
    <w:rsid w:val="009079A3"/>
  </w:style>
  <w:style w:type="character" w:customStyle="1" w:styleId="WW8Num16z2">
    <w:name w:val="WW8Num16z2"/>
    <w:uiPriority w:val="99"/>
    <w:rsid w:val="009079A3"/>
  </w:style>
  <w:style w:type="character" w:customStyle="1" w:styleId="WW8Num16z3">
    <w:name w:val="WW8Num16z3"/>
    <w:uiPriority w:val="99"/>
    <w:rsid w:val="009079A3"/>
  </w:style>
  <w:style w:type="character" w:customStyle="1" w:styleId="WW8Num16z4">
    <w:name w:val="WW8Num16z4"/>
    <w:uiPriority w:val="99"/>
    <w:rsid w:val="009079A3"/>
  </w:style>
  <w:style w:type="character" w:customStyle="1" w:styleId="WW8Num16z5">
    <w:name w:val="WW8Num16z5"/>
    <w:uiPriority w:val="99"/>
    <w:rsid w:val="009079A3"/>
  </w:style>
  <w:style w:type="character" w:customStyle="1" w:styleId="WW8Num16z6">
    <w:name w:val="WW8Num16z6"/>
    <w:uiPriority w:val="99"/>
    <w:rsid w:val="009079A3"/>
  </w:style>
  <w:style w:type="character" w:customStyle="1" w:styleId="WW8Num16z7">
    <w:name w:val="WW8Num16z7"/>
    <w:uiPriority w:val="99"/>
    <w:rsid w:val="009079A3"/>
  </w:style>
  <w:style w:type="character" w:customStyle="1" w:styleId="WW8Num16z8">
    <w:name w:val="WW8Num16z8"/>
    <w:uiPriority w:val="99"/>
    <w:rsid w:val="009079A3"/>
  </w:style>
  <w:style w:type="character" w:customStyle="1" w:styleId="WW8Num17z0">
    <w:name w:val="WW8Num17z0"/>
    <w:uiPriority w:val="99"/>
    <w:rsid w:val="009079A3"/>
    <w:rPr>
      <w:lang w:val="ru-RU"/>
    </w:rPr>
  </w:style>
  <w:style w:type="character" w:customStyle="1" w:styleId="WW8Num17z1">
    <w:name w:val="WW8Num17z1"/>
    <w:uiPriority w:val="99"/>
    <w:rsid w:val="009079A3"/>
  </w:style>
  <w:style w:type="character" w:customStyle="1" w:styleId="WW8Num17z2">
    <w:name w:val="WW8Num17z2"/>
    <w:uiPriority w:val="99"/>
    <w:rsid w:val="009079A3"/>
  </w:style>
  <w:style w:type="character" w:customStyle="1" w:styleId="WW8Num17z3">
    <w:name w:val="WW8Num17z3"/>
    <w:uiPriority w:val="99"/>
    <w:rsid w:val="009079A3"/>
    <w:rPr>
      <w:rFonts w:ascii="Times New Roman" w:hAnsi="Times New Roman" w:cs="Times New Roman"/>
      <w:w w:val="96"/>
      <w:sz w:val="25"/>
      <w:szCs w:val="25"/>
      <w:lang w:val="ru-RU"/>
    </w:rPr>
  </w:style>
  <w:style w:type="character" w:customStyle="1" w:styleId="WW8Num18z0">
    <w:name w:val="WW8Num18z0"/>
    <w:uiPriority w:val="99"/>
    <w:rsid w:val="009079A3"/>
    <w:rPr>
      <w:rFonts w:ascii="Times New Roman" w:hAnsi="Times New Roman" w:cs="Times New Roman"/>
      <w:w w:val="99"/>
      <w:sz w:val="24"/>
      <w:szCs w:val="24"/>
      <w:lang w:val="ru-RU"/>
    </w:rPr>
  </w:style>
  <w:style w:type="character" w:customStyle="1" w:styleId="WW8Num18z1">
    <w:name w:val="WW8Num18z1"/>
    <w:uiPriority w:val="99"/>
    <w:rsid w:val="009079A3"/>
    <w:rPr>
      <w:lang w:val="ru-RU"/>
    </w:rPr>
  </w:style>
  <w:style w:type="character" w:customStyle="1" w:styleId="WW8Num19z0">
    <w:name w:val="WW8Num19z0"/>
    <w:uiPriority w:val="99"/>
    <w:rsid w:val="009079A3"/>
  </w:style>
  <w:style w:type="character" w:customStyle="1" w:styleId="WW8Num19z1">
    <w:name w:val="WW8Num19z1"/>
    <w:uiPriority w:val="99"/>
    <w:rsid w:val="009079A3"/>
  </w:style>
  <w:style w:type="character" w:customStyle="1" w:styleId="WW8Num19z2">
    <w:name w:val="WW8Num19z2"/>
    <w:uiPriority w:val="99"/>
    <w:rsid w:val="009079A3"/>
  </w:style>
  <w:style w:type="character" w:customStyle="1" w:styleId="WW8Num19z3">
    <w:name w:val="WW8Num19z3"/>
    <w:uiPriority w:val="99"/>
    <w:rsid w:val="009079A3"/>
  </w:style>
  <w:style w:type="character" w:customStyle="1" w:styleId="WW8Num19z4">
    <w:name w:val="WW8Num19z4"/>
    <w:uiPriority w:val="99"/>
    <w:rsid w:val="009079A3"/>
  </w:style>
  <w:style w:type="character" w:customStyle="1" w:styleId="WW8Num19z5">
    <w:name w:val="WW8Num19z5"/>
    <w:uiPriority w:val="99"/>
    <w:rsid w:val="009079A3"/>
  </w:style>
  <w:style w:type="character" w:customStyle="1" w:styleId="WW8Num19z6">
    <w:name w:val="WW8Num19z6"/>
    <w:uiPriority w:val="99"/>
    <w:rsid w:val="009079A3"/>
  </w:style>
  <w:style w:type="character" w:customStyle="1" w:styleId="WW8Num19z7">
    <w:name w:val="WW8Num19z7"/>
    <w:uiPriority w:val="99"/>
    <w:rsid w:val="009079A3"/>
  </w:style>
  <w:style w:type="character" w:customStyle="1" w:styleId="WW8Num19z8">
    <w:name w:val="WW8Num19z8"/>
    <w:uiPriority w:val="99"/>
    <w:rsid w:val="009079A3"/>
  </w:style>
  <w:style w:type="character" w:customStyle="1" w:styleId="WW8Num20z0">
    <w:name w:val="WW8Num20z0"/>
    <w:uiPriority w:val="99"/>
    <w:rsid w:val="009079A3"/>
    <w:rPr>
      <w:rFonts w:ascii="Times New Roman" w:hAnsi="Times New Roman" w:cs="Times New Roman"/>
      <w:w w:val="99"/>
      <w:sz w:val="24"/>
      <w:szCs w:val="24"/>
      <w:lang w:val="ru-RU"/>
    </w:rPr>
  </w:style>
  <w:style w:type="character" w:customStyle="1" w:styleId="WW8Num20z2">
    <w:name w:val="WW8Num20z2"/>
    <w:uiPriority w:val="99"/>
    <w:rsid w:val="009079A3"/>
    <w:rPr>
      <w:lang w:val="ru-RU"/>
    </w:rPr>
  </w:style>
  <w:style w:type="character" w:customStyle="1" w:styleId="WW8Num21z0">
    <w:name w:val="WW8Num21z0"/>
    <w:uiPriority w:val="99"/>
    <w:rsid w:val="009079A3"/>
    <w:rPr>
      <w:lang w:val="ru-RU"/>
    </w:rPr>
  </w:style>
  <w:style w:type="character" w:customStyle="1" w:styleId="WW8Num21z1">
    <w:name w:val="WW8Num21z1"/>
    <w:uiPriority w:val="99"/>
    <w:rsid w:val="009079A3"/>
  </w:style>
  <w:style w:type="character" w:customStyle="1" w:styleId="WW8Num21z2">
    <w:name w:val="WW8Num21z2"/>
    <w:uiPriority w:val="99"/>
    <w:rsid w:val="009079A3"/>
  </w:style>
  <w:style w:type="character" w:customStyle="1" w:styleId="WW8Num21z3">
    <w:name w:val="WW8Num21z3"/>
    <w:uiPriority w:val="99"/>
    <w:rsid w:val="009079A3"/>
  </w:style>
  <w:style w:type="character" w:customStyle="1" w:styleId="WW8Num22z0">
    <w:name w:val="WW8Num22z0"/>
    <w:uiPriority w:val="99"/>
    <w:rsid w:val="009079A3"/>
    <w:rPr>
      <w:rFonts w:ascii="Times New Roman" w:hAnsi="Times New Roman" w:cs="Times New Roman"/>
      <w:w w:val="99"/>
      <w:sz w:val="24"/>
      <w:szCs w:val="24"/>
      <w:lang w:val="ru-RU"/>
    </w:rPr>
  </w:style>
  <w:style w:type="character" w:customStyle="1" w:styleId="WW8Num22z1">
    <w:name w:val="WW8Num22z1"/>
    <w:uiPriority w:val="99"/>
    <w:rsid w:val="009079A3"/>
    <w:rPr>
      <w:lang w:val="ru-RU"/>
    </w:rPr>
  </w:style>
  <w:style w:type="character" w:customStyle="1" w:styleId="WW8Num23z0">
    <w:name w:val="WW8Num23z0"/>
    <w:uiPriority w:val="99"/>
    <w:rsid w:val="009079A3"/>
    <w:rPr>
      <w:lang w:val="ru-RU"/>
    </w:rPr>
  </w:style>
  <w:style w:type="character" w:customStyle="1" w:styleId="WW8Num23z1">
    <w:name w:val="WW8Num23z1"/>
    <w:uiPriority w:val="99"/>
    <w:rsid w:val="009079A3"/>
  </w:style>
  <w:style w:type="character" w:customStyle="1" w:styleId="WW8Num24z0">
    <w:name w:val="WW8Num24z0"/>
    <w:uiPriority w:val="99"/>
    <w:rsid w:val="009079A3"/>
    <w:rPr>
      <w:rFonts w:ascii="Times New Roman" w:hAnsi="Times New Roman" w:cs="Times New Roman"/>
      <w:w w:val="88"/>
      <w:sz w:val="25"/>
      <w:szCs w:val="25"/>
      <w:lang w:val="ru-RU"/>
    </w:rPr>
  </w:style>
  <w:style w:type="character" w:customStyle="1" w:styleId="WW8Num24z1">
    <w:name w:val="WW8Num24z1"/>
    <w:uiPriority w:val="99"/>
    <w:rsid w:val="009079A3"/>
    <w:rPr>
      <w:lang w:val="ru-RU"/>
    </w:rPr>
  </w:style>
  <w:style w:type="character" w:customStyle="1" w:styleId="WW8Num25z0">
    <w:name w:val="WW8Num25z0"/>
    <w:uiPriority w:val="99"/>
    <w:rsid w:val="009079A3"/>
    <w:rPr>
      <w:sz w:val="24"/>
      <w:szCs w:val="24"/>
    </w:rPr>
  </w:style>
  <w:style w:type="character" w:customStyle="1" w:styleId="WW8Num25z1">
    <w:name w:val="WW8Num25z1"/>
    <w:uiPriority w:val="99"/>
    <w:rsid w:val="009079A3"/>
  </w:style>
  <w:style w:type="character" w:customStyle="1" w:styleId="WW8Num25z2">
    <w:name w:val="WW8Num25z2"/>
    <w:uiPriority w:val="99"/>
    <w:rsid w:val="009079A3"/>
  </w:style>
  <w:style w:type="character" w:customStyle="1" w:styleId="WW8Num25z3">
    <w:name w:val="WW8Num25z3"/>
    <w:uiPriority w:val="99"/>
    <w:rsid w:val="009079A3"/>
  </w:style>
  <w:style w:type="character" w:customStyle="1" w:styleId="WW8Num25z4">
    <w:name w:val="WW8Num25z4"/>
    <w:uiPriority w:val="99"/>
    <w:rsid w:val="009079A3"/>
  </w:style>
  <w:style w:type="character" w:customStyle="1" w:styleId="WW8Num25z5">
    <w:name w:val="WW8Num25z5"/>
    <w:uiPriority w:val="99"/>
    <w:rsid w:val="009079A3"/>
  </w:style>
  <w:style w:type="character" w:customStyle="1" w:styleId="WW8Num25z6">
    <w:name w:val="WW8Num25z6"/>
    <w:uiPriority w:val="99"/>
    <w:rsid w:val="009079A3"/>
  </w:style>
  <w:style w:type="character" w:customStyle="1" w:styleId="WW8Num25z7">
    <w:name w:val="WW8Num25z7"/>
    <w:uiPriority w:val="99"/>
    <w:rsid w:val="009079A3"/>
  </w:style>
  <w:style w:type="character" w:customStyle="1" w:styleId="WW8Num25z8">
    <w:name w:val="WW8Num25z8"/>
    <w:uiPriority w:val="99"/>
    <w:rsid w:val="009079A3"/>
  </w:style>
  <w:style w:type="character" w:customStyle="1" w:styleId="WW8Num26z0">
    <w:name w:val="WW8Num26z0"/>
    <w:uiPriority w:val="99"/>
    <w:rsid w:val="009079A3"/>
    <w:rPr>
      <w:rFonts w:ascii="Times New Roman" w:hAnsi="Times New Roman" w:cs="Times New Roman"/>
      <w:w w:val="88"/>
      <w:sz w:val="25"/>
      <w:szCs w:val="25"/>
      <w:lang w:val="ru-RU"/>
    </w:rPr>
  </w:style>
  <w:style w:type="character" w:customStyle="1" w:styleId="WW8Num26z1">
    <w:name w:val="WW8Num26z1"/>
    <w:uiPriority w:val="99"/>
    <w:rsid w:val="009079A3"/>
    <w:rPr>
      <w:lang w:val="ru-RU"/>
    </w:rPr>
  </w:style>
  <w:style w:type="character" w:customStyle="1" w:styleId="WW8Num27z0">
    <w:name w:val="WW8Num27z0"/>
    <w:uiPriority w:val="99"/>
    <w:rsid w:val="009079A3"/>
    <w:rPr>
      <w:rFonts w:ascii="Times New Roman" w:hAnsi="Times New Roman" w:cs="Times New Roman"/>
      <w:w w:val="99"/>
      <w:sz w:val="24"/>
      <w:szCs w:val="24"/>
      <w:lang w:val="ru-RU"/>
    </w:rPr>
  </w:style>
  <w:style w:type="character" w:customStyle="1" w:styleId="WW8Num27z1">
    <w:name w:val="WW8Num27z1"/>
    <w:uiPriority w:val="99"/>
    <w:rsid w:val="009079A3"/>
    <w:rPr>
      <w:lang w:val="ru-RU"/>
    </w:rPr>
  </w:style>
  <w:style w:type="character" w:customStyle="1" w:styleId="WW8Num28z0">
    <w:name w:val="WW8Num28z0"/>
    <w:uiPriority w:val="99"/>
    <w:rsid w:val="009079A3"/>
  </w:style>
  <w:style w:type="character" w:customStyle="1" w:styleId="WW8Num28z1">
    <w:name w:val="WW8Num28z1"/>
    <w:uiPriority w:val="99"/>
    <w:rsid w:val="009079A3"/>
  </w:style>
  <w:style w:type="character" w:customStyle="1" w:styleId="WW8Num28z2">
    <w:name w:val="WW8Num28z2"/>
    <w:uiPriority w:val="99"/>
    <w:rsid w:val="009079A3"/>
  </w:style>
  <w:style w:type="character" w:customStyle="1" w:styleId="WW8Num28z3">
    <w:name w:val="WW8Num28z3"/>
    <w:uiPriority w:val="99"/>
    <w:rsid w:val="009079A3"/>
  </w:style>
  <w:style w:type="character" w:customStyle="1" w:styleId="WW8Num28z4">
    <w:name w:val="WW8Num28z4"/>
    <w:uiPriority w:val="99"/>
    <w:rsid w:val="009079A3"/>
  </w:style>
  <w:style w:type="character" w:customStyle="1" w:styleId="WW8Num28z5">
    <w:name w:val="WW8Num28z5"/>
    <w:uiPriority w:val="99"/>
    <w:rsid w:val="009079A3"/>
  </w:style>
  <w:style w:type="character" w:customStyle="1" w:styleId="WW8Num28z6">
    <w:name w:val="WW8Num28z6"/>
    <w:uiPriority w:val="99"/>
    <w:rsid w:val="009079A3"/>
  </w:style>
  <w:style w:type="character" w:customStyle="1" w:styleId="WW8Num28z7">
    <w:name w:val="WW8Num28z7"/>
    <w:uiPriority w:val="99"/>
    <w:rsid w:val="009079A3"/>
  </w:style>
  <w:style w:type="character" w:customStyle="1" w:styleId="WW8Num28z8">
    <w:name w:val="WW8Num28z8"/>
    <w:uiPriority w:val="99"/>
    <w:rsid w:val="009079A3"/>
  </w:style>
  <w:style w:type="character" w:customStyle="1" w:styleId="WW8Num29z0">
    <w:name w:val="WW8Num29z0"/>
    <w:uiPriority w:val="99"/>
    <w:rsid w:val="009079A3"/>
    <w:rPr>
      <w:rFonts w:ascii="Times New Roman" w:hAnsi="Times New Roman" w:cs="Times New Roman"/>
      <w:spacing w:val="-5"/>
      <w:w w:val="99"/>
      <w:sz w:val="24"/>
      <w:szCs w:val="24"/>
      <w:lang w:val="ru-RU"/>
    </w:rPr>
  </w:style>
  <w:style w:type="character" w:customStyle="1" w:styleId="WW8Num29z1">
    <w:name w:val="WW8Num29z1"/>
    <w:uiPriority w:val="99"/>
    <w:rsid w:val="009079A3"/>
    <w:rPr>
      <w:lang w:val="ru-RU"/>
    </w:rPr>
  </w:style>
  <w:style w:type="character" w:customStyle="1" w:styleId="WW8Num30z0">
    <w:name w:val="WW8Num30z0"/>
    <w:uiPriority w:val="99"/>
    <w:rsid w:val="009079A3"/>
    <w:rPr>
      <w:lang w:val="ru-RU"/>
    </w:rPr>
  </w:style>
  <w:style w:type="character" w:customStyle="1" w:styleId="WW8Num30z1">
    <w:name w:val="WW8Num30z1"/>
    <w:uiPriority w:val="99"/>
    <w:rsid w:val="009079A3"/>
  </w:style>
  <w:style w:type="character" w:customStyle="1" w:styleId="WW8Num30z2">
    <w:name w:val="WW8Num30z2"/>
    <w:uiPriority w:val="99"/>
    <w:rsid w:val="009079A3"/>
  </w:style>
  <w:style w:type="character" w:customStyle="1" w:styleId="WW8Num30z3">
    <w:name w:val="WW8Num30z3"/>
    <w:uiPriority w:val="99"/>
    <w:rsid w:val="009079A3"/>
  </w:style>
  <w:style w:type="character" w:customStyle="1" w:styleId="WW8Num31z0">
    <w:name w:val="WW8Num31z0"/>
    <w:uiPriority w:val="99"/>
    <w:rsid w:val="009079A3"/>
    <w:rPr>
      <w:rFonts w:ascii="Times New Roman" w:hAnsi="Times New Roman" w:cs="Times New Roman"/>
      <w:w w:val="99"/>
      <w:sz w:val="24"/>
      <w:szCs w:val="24"/>
      <w:lang w:val="ru-RU"/>
    </w:rPr>
  </w:style>
  <w:style w:type="character" w:customStyle="1" w:styleId="WW8Num31z2">
    <w:name w:val="WW8Num31z2"/>
    <w:uiPriority w:val="99"/>
    <w:rsid w:val="009079A3"/>
    <w:rPr>
      <w:lang w:val="ru-RU"/>
    </w:rPr>
  </w:style>
  <w:style w:type="character" w:customStyle="1" w:styleId="WW8Num32z0">
    <w:name w:val="WW8Num32z0"/>
    <w:uiPriority w:val="99"/>
    <w:rsid w:val="009079A3"/>
    <w:rPr>
      <w:rFonts w:ascii="Times New Roman" w:hAnsi="Times New Roman" w:cs="Times New Roman"/>
      <w:w w:val="99"/>
      <w:sz w:val="24"/>
      <w:szCs w:val="24"/>
      <w:lang w:val="ru-RU"/>
    </w:rPr>
  </w:style>
  <w:style w:type="character" w:customStyle="1" w:styleId="WW8Num32z1">
    <w:name w:val="WW8Num32z1"/>
    <w:uiPriority w:val="99"/>
    <w:rsid w:val="009079A3"/>
    <w:rPr>
      <w:lang w:val="ru-RU"/>
    </w:rPr>
  </w:style>
  <w:style w:type="character" w:customStyle="1" w:styleId="WW8Num33z0">
    <w:name w:val="WW8Num33z0"/>
    <w:uiPriority w:val="99"/>
    <w:rsid w:val="009079A3"/>
    <w:rPr>
      <w:rFonts w:ascii="Times New Roman" w:hAnsi="Times New Roman" w:cs="Times New Roman"/>
      <w:w w:val="88"/>
      <w:sz w:val="25"/>
      <w:szCs w:val="25"/>
      <w:lang w:val="ru-RU"/>
    </w:rPr>
  </w:style>
  <w:style w:type="character" w:customStyle="1" w:styleId="WW8Num33z1">
    <w:name w:val="WW8Num33z1"/>
    <w:uiPriority w:val="99"/>
    <w:rsid w:val="009079A3"/>
    <w:rPr>
      <w:lang w:val="ru-RU"/>
    </w:rPr>
  </w:style>
  <w:style w:type="character" w:customStyle="1" w:styleId="WW8Num34z0">
    <w:name w:val="WW8Num34z0"/>
    <w:uiPriority w:val="99"/>
    <w:rsid w:val="009079A3"/>
    <w:rPr>
      <w:rFonts w:ascii="Times New Roman" w:hAnsi="Times New Roman" w:cs="Times New Roman"/>
      <w:w w:val="99"/>
      <w:sz w:val="24"/>
      <w:szCs w:val="24"/>
      <w:lang w:val="ru-RU"/>
    </w:rPr>
  </w:style>
  <w:style w:type="character" w:customStyle="1" w:styleId="WW8Num34z1">
    <w:name w:val="WW8Num34z1"/>
    <w:uiPriority w:val="99"/>
    <w:rsid w:val="009079A3"/>
    <w:rPr>
      <w:lang w:val="ru-RU"/>
    </w:rPr>
  </w:style>
  <w:style w:type="character" w:customStyle="1" w:styleId="WW8Num35z0">
    <w:name w:val="WW8Num35z0"/>
    <w:uiPriority w:val="99"/>
    <w:rsid w:val="009079A3"/>
    <w:rPr>
      <w:lang w:val="ru-RU"/>
    </w:rPr>
  </w:style>
  <w:style w:type="character" w:customStyle="1" w:styleId="WW8Num35z1">
    <w:name w:val="WW8Num35z1"/>
    <w:uiPriority w:val="99"/>
    <w:rsid w:val="009079A3"/>
  </w:style>
  <w:style w:type="character" w:customStyle="1" w:styleId="WW8Num35z2">
    <w:name w:val="WW8Num35z2"/>
    <w:uiPriority w:val="99"/>
    <w:rsid w:val="009079A3"/>
  </w:style>
  <w:style w:type="character" w:customStyle="1" w:styleId="WW8Num35z3">
    <w:name w:val="WW8Num35z3"/>
    <w:uiPriority w:val="99"/>
    <w:rsid w:val="009079A3"/>
  </w:style>
  <w:style w:type="character" w:customStyle="1" w:styleId="7">
    <w:name w:val="Основной шрифт абзаца7"/>
    <w:uiPriority w:val="99"/>
    <w:rsid w:val="009079A3"/>
  </w:style>
  <w:style w:type="character" w:customStyle="1" w:styleId="WW8Num4z1">
    <w:name w:val="WW8Num4z1"/>
    <w:uiPriority w:val="99"/>
    <w:rsid w:val="009079A3"/>
  </w:style>
  <w:style w:type="character" w:customStyle="1" w:styleId="WW8Num4z2">
    <w:name w:val="WW8Num4z2"/>
    <w:uiPriority w:val="99"/>
    <w:rsid w:val="009079A3"/>
  </w:style>
  <w:style w:type="character" w:customStyle="1" w:styleId="WW8Num4z3">
    <w:name w:val="WW8Num4z3"/>
    <w:uiPriority w:val="99"/>
    <w:rsid w:val="009079A3"/>
  </w:style>
  <w:style w:type="character" w:customStyle="1" w:styleId="WW8Num4z4">
    <w:name w:val="WW8Num4z4"/>
    <w:uiPriority w:val="99"/>
    <w:rsid w:val="009079A3"/>
  </w:style>
  <w:style w:type="character" w:customStyle="1" w:styleId="WW8Num4z5">
    <w:name w:val="WW8Num4z5"/>
    <w:uiPriority w:val="99"/>
    <w:rsid w:val="009079A3"/>
  </w:style>
  <w:style w:type="character" w:customStyle="1" w:styleId="WW8Num4z6">
    <w:name w:val="WW8Num4z6"/>
    <w:uiPriority w:val="99"/>
    <w:rsid w:val="009079A3"/>
  </w:style>
  <w:style w:type="character" w:customStyle="1" w:styleId="WW8Num4z7">
    <w:name w:val="WW8Num4z7"/>
    <w:uiPriority w:val="99"/>
    <w:rsid w:val="009079A3"/>
  </w:style>
  <w:style w:type="character" w:customStyle="1" w:styleId="WW8Num4z8">
    <w:name w:val="WW8Num4z8"/>
    <w:uiPriority w:val="99"/>
    <w:rsid w:val="009079A3"/>
  </w:style>
  <w:style w:type="character" w:customStyle="1" w:styleId="WW8Num6z2">
    <w:name w:val="WW8Num6z2"/>
    <w:uiPriority w:val="99"/>
    <w:rsid w:val="009079A3"/>
  </w:style>
  <w:style w:type="character" w:customStyle="1" w:styleId="WW8Num6z3">
    <w:name w:val="WW8Num6z3"/>
    <w:uiPriority w:val="99"/>
    <w:rsid w:val="009079A3"/>
  </w:style>
  <w:style w:type="character" w:customStyle="1" w:styleId="WW8Num6z4">
    <w:name w:val="WW8Num6z4"/>
    <w:uiPriority w:val="99"/>
    <w:rsid w:val="009079A3"/>
  </w:style>
  <w:style w:type="character" w:customStyle="1" w:styleId="WW8Num6z5">
    <w:name w:val="WW8Num6z5"/>
    <w:uiPriority w:val="99"/>
    <w:rsid w:val="009079A3"/>
  </w:style>
  <w:style w:type="character" w:customStyle="1" w:styleId="WW8Num6z6">
    <w:name w:val="WW8Num6z6"/>
    <w:uiPriority w:val="99"/>
    <w:rsid w:val="009079A3"/>
  </w:style>
  <w:style w:type="character" w:customStyle="1" w:styleId="WW8Num6z7">
    <w:name w:val="WW8Num6z7"/>
    <w:uiPriority w:val="99"/>
    <w:rsid w:val="009079A3"/>
  </w:style>
  <w:style w:type="character" w:customStyle="1" w:styleId="WW8Num6z8">
    <w:name w:val="WW8Num6z8"/>
    <w:uiPriority w:val="99"/>
    <w:rsid w:val="009079A3"/>
  </w:style>
  <w:style w:type="character" w:customStyle="1" w:styleId="6">
    <w:name w:val="Основной шрифт абзаца6"/>
    <w:uiPriority w:val="99"/>
    <w:rsid w:val="009079A3"/>
  </w:style>
  <w:style w:type="character" w:customStyle="1" w:styleId="5">
    <w:name w:val="Основной шрифт абзаца5"/>
    <w:uiPriority w:val="99"/>
    <w:rsid w:val="009079A3"/>
  </w:style>
  <w:style w:type="character" w:customStyle="1" w:styleId="4">
    <w:name w:val="Основной шрифт абзаца4"/>
    <w:uiPriority w:val="99"/>
    <w:rsid w:val="009079A3"/>
  </w:style>
  <w:style w:type="character" w:customStyle="1" w:styleId="WW8Num10z2">
    <w:name w:val="WW8Num10z2"/>
    <w:uiPriority w:val="99"/>
    <w:rsid w:val="009079A3"/>
    <w:rPr>
      <w:rFonts w:ascii="Symbol" w:hAnsi="Symbol" w:cs="Symbol"/>
      <w:lang w:val="ru-RU"/>
    </w:rPr>
  </w:style>
  <w:style w:type="character" w:customStyle="1" w:styleId="3">
    <w:name w:val="Основной шрифт абзаца3"/>
    <w:uiPriority w:val="99"/>
    <w:rsid w:val="009079A3"/>
  </w:style>
  <w:style w:type="character" w:customStyle="1" w:styleId="20">
    <w:name w:val="Основной шрифт абзаца2"/>
    <w:uiPriority w:val="99"/>
    <w:rsid w:val="009079A3"/>
  </w:style>
  <w:style w:type="character" w:customStyle="1" w:styleId="WW8Num2z2">
    <w:name w:val="WW8Num2z2"/>
    <w:uiPriority w:val="99"/>
    <w:rsid w:val="009079A3"/>
  </w:style>
  <w:style w:type="character" w:customStyle="1" w:styleId="WW8Num2z3">
    <w:name w:val="WW8Num2z3"/>
    <w:uiPriority w:val="99"/>
    <w:rsid w:val="009079A3"/>
  </w:style>
  <w:style w:type="character" w:customStyle="1" w:styleId="WW8Num2z4">
    <w:name w:val="WW8Num2z4"/>
    <w:uiPriority w:val="99"/>
    <w:rsid w:val="009079A3"/>
  </w:style>
  <w:style w:type="character" w:customStyle="1" w:styleId="WW8Num2z5">
    <w:name w:val="WW8Num2z5"/>
    <w:uiPriority w:val="99"/>
    <w:rsid w:val="009079A3"/>
  </w:style>
  <w:style w:type="character" w:customStyle="1" w:styleId="WW8Num2z7">
    <w:name w:val="WW8Num2z7"/>
    <w:uiPriority w:val="99"/>
    <w:rsid w:val="009079A3"/>
  </w:style>
  <w:style w:type="character" w:customStyle="1" w:styleId="WW8Num2z8">
    <w:name w:val="WW8Num2z8"/>
    <w:uiPriority w:val="99"/>
    <w:rsid w:val="009079A3"/>
  </w:style>
  <w:style w:type="character" w:customStyle="1" w:styleId="WW8Num10z3">
    <w:name w:val="WW8Num10z3"/>
    <w:uiPriority w:val="99"/>
    <w:rsid w:val="009079A3"/>
  </w:style>
  <w:style w:type="character" w:customStyle="1" w:styleId="WW8Num10z4">
    <w:name w:val="WW8Num10z4"/>
    <w:uiPriority w:val="99"/>
    <w:rsid w:val="009079A3"/>
  </w:style>
  <w:style w:type="character" w:customStyle="1" w:styleId="WW8Num10z5">
    <w:name w:val="WW8Num10z5"/>
    <w:uiPriority w:val="99"/>
    <w:rsid w:val="009079A3"/>
  </w:style>
  <w:style w:type="character" w:customStyle="1" w:styleId="WW8Num10z6">
    <w:name w:val="WW8Num10z6"/>
    <w:uiPriority w:val="99"/>
    <w:rsid w:val="009079A3"/>
  </w:style>
  <w:style w:type="character" w:customStyle="1" w:styleId="WW8Num10z7">
    <w:name w:val="WW8Num10z7"/>
    <w:uiPriority w:val="99"/>
    <w:rsid w:val="009079A3"/>
  </w:style>
  <w:style w:type="character" w:customStyle="1" w:styleId="WW8Num10z8">
    <w:name w:val="WW8Num10z8"/>
    <w:uiPriority w:val="99"/>
    <w:rsid w:val="009079A3"/>
  </w:style>
  <w:style w:type="character" w:customStyle="1" w:styleId="WW8Num20z1">
    <w:name w:val="WW8Num20z1"/>
    <w:uiPriority w:val="99"/>
    <w:rsid w:val="009079A3"/>
    <w:rPr>
      <w:rFonts w:eastAsia="Times New Roman"/>
      <w:w w:val="100"/>
      <w:sz w:val="24"/>
      <w:szCs w:val="24"/>
      <w:lang w:val="ru-RU"/>
    </w:rPr>
  </w:style>
  <w:style w:type="character" w:customStyle="1" w:styleId="15">
    <w:name w:val="Основной шрифт абзаца1"/>
    <w:uiPriority w:val="99"/>
    <w:rsid w:val="009079A3"/>
  </w:style>
  <w:style w:type="character" w:customStyle="1" w:styleId="ListLabel50">
    <w:name w:val="ListLabel 50"/>
    <w:uiPriority w:val="99"/>
    <w:rsid w:val="009079A3"/>
    <w:rPr>
      <w:lang w:val="ru-RU"/>
    </w:rPr>
  </w:style>
  <w:style w:type="character" w:customStyle="1" w:styleId="ListLabel51">
    <w:name w:val="ListLabel 51"/>
    <w:uiPriority w:val="99"/>
    <w:rsid w:val="009079A3"/>
    <w:rPr>
      <w:lang w:val="ru-RU"/>
    </w:rPr>
  </w:style>
  <w:style w:type="character" w:customStyle="1" w:styleId="ListLabel52">
    <w:name w:val="ListLabel 52"/>
    <w:uiPriority w:val="99"/>
    <w:rsid w:val="009079A3"/>
    <w:rPr>
      <w:lang w:val="ru-RU"/>
    </w:rPr>
  </w:style>
  <w:style w:type="character" w:customStyle="1" w:styleId="ListLabel53">
    <w:name w:val="ListLabel 53"/>
    <w:uiPriority w:val="99"/>
    <w:rsid w:val="009079A3"/>
    <w:rPr>
      <w:lang w:val="ru-RU"/>
    </w:rPr>
  </w:style>
  <w:style w:type="character" w:customStyle="1" w:styleId="ListLabel54">
    <w:name w:val="ListLabel 54"/>
    <w:uiPriority w:val="99"/>
    <w:rsid w:val="009079A3"/>
    <w:rPr>
      <w:lang w:val="ru-RU"/>
    </w:rPr>
  </w:style>
  <w:style w:type="character" w:customStyle="1" w:styleId="ListLabel55">
    <w:name w:val="ListLabel 55"/>
    <w:uiPriority w:val="99"/>
    <w:rsid w:val="009079A3"/>
    <w:rPr>
      <w:rFonts w:eastAsia="Times New Roman"/>
      <w:w w:val="100"/>
      <w:sz w:val="24"/>
      <w:szCs w:val="24"/>
      <w:lang w:val="ru-RU"/>
    </w:rPr>
  </w:style>
  <w:style w:type="character" w:customStyle="1" w:styleId="ListLabel56">
    <w:name w:val="ListLabel 56"/>
    <w:uiPriority w:val="99"/>
    <w:rsid w:val="009079A3"/>
    <w:rPr>
      <w:lang w:val="ru-RU"/>
    </w:rPr>
  </w:style>
  <w:style w:type="character" w:customStyle="1" w:styleId="ListLabel57">
    <w:name w:val="ListLabel 57"/>
    <w:uiPriority w:val="99"/>
    <w:rsid w:val="009079A3"/>
    <w:rPr>
      <w:lang w:val="ru-RU"/>
    </w:rPr>
  </w:style>
  <w:style w:type="character" w:customStyle="1" w:styleId="ListLabel58">
    <w:name w:val="ListLabel 58"/>
    <w:uiPriority w:val="99"/>
    <w:rsid w:val="009079A3"/>
    <w:rPr>
      <w:lang w:val="ru-RU"/>
    </w:rPr>
  </w:style>
  <w:style w:type="character" w:customStyle="1" w:styleId="ListLabel59">
    <w:name w:val="ListLabel 59"/>
    <w:uiPriority w:val="99"/>
    <w:rsid w:val="009079A3"/>
    <w:rPr>
      <w:lang w:val="ru-RU"/>
    </w:rPr>
  </w:style>
  <w:style w:type="character" w:customStyle="1" w:styleId="ListLabel60">
    <w:name w:val="ListLabel 60"/>
    <w:uiPriority w:val="99"/>
    <w:rsid w:val="009079A3"/>
    <w:rPr>
      <w:lang w:val="ru-RU"/>
    </w:rPr>
  </w:style>
  <w:style w:type="character" w:customStyle="1" w:styleId="ListLabel61">
    <w:name w:val="ListLabel 61"/>
    <w:uiPriority w:val="99"/>
    <w:rsid w:val="009079A3"/>
    <w:rPr>
      <w:lang w:val="ru-RU"/>
    </w:rPr>
  </w:style>
  <w:style w:type="character" w:customStyle="1" w:styleId="ListLabel62">
    <w:name w:val="ListLabel 62"/>
    <w:uiPriority w:val="99"/>
    <w:rsid w:val="009079A3"/>
    <w:rPr>
      <w:lang w:val="ru-RU"/>
    </w:rPr>
  </w:style>
  <w:style w:type="character" w:customStyle="1" w:styleId="ListLabel63">
    <w:name w:val="ListLabel 63"/>
    <w:uiPriority w:val="99"/>
    <w:rsid w:val="009079A3"/>
    <w:rPr>
      <w:lang w:val="ru-RU"/>
    </w:rPr>
  </w:style>
  <w:style w:type="character" w:customStyle="1" w:styleId="ListLabel64">
    <w:name w:val="ListLabel 64"/>
    <w:uiPriority w:val="99"/>
    <w:rsid w:val="009079A3"/>
    <w:rPr>
      <w:lang w:val="ru-RU"/>
    </w:rPr>
  </w:style>
  <w:style w:type="character" w:customStyle="1" w:styleId="ListLabel65">
    <w:name w:val="ListLabel 65"/>
    <w:uiPriority w:val="99"/>
    <w:rsid w:val="009079A3"/>
    <w:rPr>
      <w:rFonts w:ascii="Tinos" w:hAnsi="Tinos" w:cs="Tinos"/>
      <w:w w:val="100"/>
      <w:sz w:val="24"/>
      <w:szCs w:val="24"/>
      <w:lang w:val="ru-RU"/>
    </w:rPr>
  </w:style>
  <w:style w:type="character" w:customStyle="1" w:styleId="ListLabel66">
    <w:name w:val="ListLabel 66"/>
    <w:uiPriority w:val="99"/>
    <w:rsid w:val="009079A3"/>
    <w:rPr>
      <w:lang w:val="ru-RU"/>
    </w:rPr>
  </w:style>
  <w:style w:type="character" w:customStyle="1" w:styleId="ListLabel67">
    <w:name w:val="ListLabel 67"/>
    <w:uiPriority w:val="99"/>
    <w:rsid w:val="009079A3"/>
    <w:rPr>
      <w:lang w:val="ru-RU"/>
    </w:rPr>
  </w:style>
  <w:style w:type="character" w:customStyle="1" w:styleId="ListLabel68">
    <w:name w:val="ListLabel 68"/>
    <w:uiPriority w:val="99"/>
    <w:rsid w:val="009079A3"/>
    <w:rPr>
      <w:lang w:val="ru-RU"/>
    </w:rPr>
  </w:style>
  <w:style w:type="character" w:customStyle="1" w:styleId="ListLabel69">
    <w:name w:val="ListLabel 69"/>
    <w:uiPriority w:val="99"/>
    <w:rsid w:val="009079A3"/>
    <w:rPr>
      <w:lang w:val="ru-RU"/>
    </w:rPr>
  </w:style>
  <w:style w:type="character" w:customStyle="1" w:styleId="ListLabel70">
    <w:name w:val="ListLabel 70"/>
    <w:uiPriority w:val="99"/>
    <w:rsid w:val="009079A3"/>
    <w:rPr>
      <w:lang w:val="ru-RU"/>
    </w:rPr>
  </w:style>
  <w:style w:type="character" w:customStyle="1" w:styleId="ListLabel71">
    <w:name w:val="ListLabel 71"/>
    <w:uiPriority w:val="99"/>
    <w:rsid w:val="009079A3"/>
    <w:rPr>
      <w:lang w:val="ru-RU"/>
    </w:rPr>
  </w:style>
  <w:style w:type="character" w:customStyle="1" w:styleId="ListLabel72">
    <w:name w:val="ListLabel 72"/>
    <w:uiPriority w:val="99"/>
    <w:rsid w:val="009079A3"/>
    <w:rPr>
      <w:lang w:val="ru-RU"/>
    </w:rPr>
  </w:style>
  <w:style w:type="character" w:customStyle="1" w:styleId="ListLabel73">
    <w:name w:val="ListLabel 73"/>
    <w:uiPriority w:val="99"/>
    <w:rsid w:val="009079A3"/>
    <w:rPr>
      <w:lang w:val="ru-RU"/>
    </w:rPr>
  </w:style>
  <w:style w:type="character" w:customStyle="1" w:styleId="ListLabel74">
    <w:name w:val="ListLabel 74"/>
    <w:uiPriority w:val="99"/>
    <w:rsid w:val="009079A3"/>
    <w:rPr>
      <w:rFonts w:eastAsia="Times New Roman"/>
      <w:w w:val="100"/>
      <w:sz w:val="24"/>
      <w:szCs w:val="24"/>
      <w:lang w:val="ru-RU"/>
    </w:rPr>
  </w:style>
  <w:style w:type="character" w:customStyle="1" w:styleId="ListLabel75">
    <w:name w:val="ListLabel 75"/>
    <w:uiPriority w:val="99"/>
    <w:rsid w:val="009079A3"/>
    <w:rPr>
      <w:lang w:val="ru-RU"/>
    </w:rPr>
  </w:style>
  <w:style w:type="character" w:customStyle="1" w:styleId="ListLabel76">
    <w:name w:val="ListLabel 76"/>
    <w:uiPriority w:val="99"/>
    <w:rsid w:val="009079A3"/>
    <w:rPr>
      <w:lang w:val="ru-RU"/>
    </w:rPr>
  </w:style>
  <w:style w:type="character" w:customStyle="1" w:styleId="ListLabel77">
    <w:name w:val="ListLabel 77"/>
    <w:uiPriority w:val="99"/>
    <w:rsid w:val="009079A3"/>
    <w:rPr>
      <w:lang w:val="ru-RU"/>
    </w:rPr>
  </w:style>
  <w:style w:type="character" w:customStyle="1" w:styleId="ListLabel78">
    <w:name w:val="ListLabel 78"/>
    <w:uiPriority w:val="99"/>
    <w:rsid w:val="009079A3"/>
    <w:rPr>
      <w:lang w:val="ru-RU"/>
    </w:rPr>
  </w:style>
  <w:style w:type="character" w:customStyle="1" w:styleId="ListLabel79">
    <w:name w:val="ListLabel 79"/>
    <w:uiPriority w:val="99"/>
    <w:rsid w:val="009079A3"/>
    <w:rPr>
      <w:lang w:val="ru-RU"/>
    </w:rPr>
  </w:style>
  <w:style w:type="character" w:customStyle="1" w:styleId="ListLabel80">
    <w:name w:val="ListLabel 80"/>
    <w:uiPriority w:val="99"/>
    <w:rsid w:val="009079A3"/>
    <w:rPr>
      <w:lang w:val="ru-RU"/>
    </w:rPr>
  </w:style>
  <w:style w:type="character" w:customStyle="1" w:styleId="ListLabel81">
    <w:name w:val="ListLabel 81"/>
    <w:uiPriority w:val="99"/>
    <w:rsid w:val="009079A3"/>
    <w:rPr>
      <w:lang w:val="ru-RU"/>
    </w:rPr>
  </w:style>
  <w:style w:type="character" w:customStyle="1" w:styleId="ListLabel82">
    <w:name w:val="ListLabel 82"/>
    <w:uiPriority w:val="99"/>
    <w:rsid w:val="009079A3"/>
    <w:rPr>
      <w:lang w:val="ru-RU"/>
    </w:rPr>
  </w:style>
  <w:style w:type="character" w:customStyle="1" w:styleId="ListLabel83">
    <w:name w:val="ListLabel 83"/>
    <w:uiPriority w:val="99"/>
    <w:rsid w:val="009079A3"/>
    <w:rPr>
      <w:rFonts w:eastAsia="Times New Roman"/>
      <w:w w:val="100"/>
      <w:sz w:val="24"/>
      <w:szCs w:val="24"/>
      <w:lang w:val="ru-RU"/>
    </w:rPr>
  </w:style>
  <w:style w:type="character" w:customStyle="1" w:styleId="ListLabel84">
    <w:name w:val="ListLabel 84"/>
    <w:uiPriority w:val="99"/>
    <w:rsid w:val="009079A3"/>
    <w:rPr>
      <w:lang w:val="ru-RU"/>
    </w:rPr>
  </w:style>
  <w:style w:type="character" w:customStyle="1" w:styleId="ListLabel85">
    <w:name w:val="ListLabel 85"/>
    <w:uiPriority w:val="99"/>
    <w:rsid w:val="009079A3"/>
    <w:rPr>
      <w:lang w:val="ru-RU"/>
    </w:rPr>
  </w:style>
  <w:style w:type="character" w:customStyle="1" w:styleId="ListLabel86">
    <w:name w:val="ListLabel 86"/>
    <w:uiPriority w:val="99"/>
    <w:rsid w:val="009079A3"/>
    <w:rPr>
      <w:lang w:val="ru-RU"/>
    </w:rPr>
  </w:style>
  <w:style w:type="character" w:customStyle="1" w:styleId="ListLabel87">
    <w:name w:val="ListLabel 87"/>
    <w:uiPriority w:val="99"/>
    <w:rsid w:val="009079A3"/>
    <w:rPr>
      <w:lang w:val="ru-RU"/>
    </w:rPr>
  </w:style>
  <w:style w:type="character" w:customStyle="1" w:styleId="ListLabel88">
    <w:name w:val="ListLabel 88"/>
    <w:uiPriority w:val="99"/>
    <w:rsid w:val="009079A3"/>
    <w:rPr>
      <w:lang w:val="ru-RU"/>
    </w:rPr>
  </w:style>
  <w:style w:type="character" w:customStyle="1" w:styleId="ListLabel89">
    <w:name w:val="ListLabel 89"/>
    <w:uiPriority w:val="99"/>
    <w:rsid w:val="009079A3"/>
    <w:rPr>
      <w:lang w:val="ru-RU"/>
    </w:rPr>
  </w:style>
  <w:style w:type="character" w:customStyle="1" w:styleId="ListLabel90">
    <w:name w:val="ListLabel 90"/>
    <w:uiPriority w:val="99"/>
    <w:rsid w:val="009079A3"/>
    <w:rPr>
      <w:lang w:val="ru-RU"/>
    </w:rPr>
  </w:style>
  <w:style w:type="character" w:customStyle="1" w:styleId="ListLabel91">
    <w:name w:val="ListLabel 91"/>
    <w:uiPriority w:val="99"/>
    <w:rsid w:val="009079A3"/>
    <w:rPr>
      <w:color w:val="auto"/>
      <w:sz w:val="24"/>
      <w:szCs w:val="24"/>
      <w:u w:val="none"/>
    </w:rPr>
  </w:style>
  <w:style w:type="character" w:styleId="af2">
    <w:name w:val="FollowedHyperlink"/>
    <w:basedOn w:val="a0"/>
    <w:uiPriority w:val="99"/>
    <w:rsid w:val="009079A3"/>
    <w:rPr>
      <w:color w:val="800000"/>
      <w:u w:val="single"/>
    </w:rPr>
  </w:style>
  <w:style w:type="character" w:customStyle="1" w:styleId="16">
    <w:name w:val="Гиперссылка1"/>
    <w:basedOn w:val="15"/>
    <w:uiPriority w:val="99"/>
    <w:rsid w:val="009079A3"/>
    <w:rPr>
      <w:color w:val="0000FF"/>
      <w:u w:val="single"/>
    </w:rPr>
  </w:style>
  <w:style w:type="character" w:customStyle="1" w:styleId="110">
    <w:name w:val="Заголовок 1 Знак1"/>
    <w:basedOn w:val="4"/>
    <w:uiPriority w:val="99"/>
    <w:rsid w:val="009079A3"/>
    <w:rPr>
      <w:rFonts w:ascii="Times New Roman CYR" w:hAnsi="Times New Roman CYR" w:cs="Times New Roman CYR"/>
      <w:b/>
      <w:bCs/>
      <w:color w:val="26282F"/>
      <w:sz w:val="24"/>
      <w:szCs w:val="24"/>
      <w:lang w:eastAsia="zh-CN"/>
    </w:rPr>
  </w:style>
  <w:style w:type="character" w:customStyle="1" w:styleId="ListLabel138">
    <w:name w:val="ListLabel 138"/>
    <w:uiPriority w:val="99"/>
    <w:rsid w:val="009079A3"/>
    <w:rPr>
      <w:color w:val="auto"/>
      <w:sz w:val="28"/>
      <w:szCs w:val="28"/>
    </w:rPr>
  </w:style>
  <w:style w:type="paragraph" w:customStyle="1" w:styleId="70">
    <w:name w:val="Указатель7"/>
    <w:basedOn w:val="a"/>
    <w:uiPriority w:val="99"/>
    <w:rsid w:val="009079A3"/>
    <w:pPr>
      <w:suppressLineNumbers/>
    </w:pPr>
  </w:style>
  <w:style w:type="paragraph" w:customStyle="1" w:styleId="60">
    <w:name w:val="Название объекта6"/>
    <w:basedOn w:val="a"/>
    <w:uiPriority w:val="99"/>
    <w:rsid w:val="009079A3"/>
    <w:pPr>
      <w:suppressLineNumbers/>
      <w:spacing w:before="120" w:after="120"/>
    </w:pPr>
    <w:rPr>
      <w:i/>
      <w:iCs/>
      <w:sz w:val="24"/>
      <w:szCs w:val="24"/>
    </w:rPr>
  </w:style>
  <w:style w:type="paragraph" w:customStyle="1" w:styleId="61">
    <w:name w:val="Указатель6"/>
    <w:basedOn w:val="a"/>
    <w:uiPriority w:val="99"/>
    <w:rsid w:val="009079A3"/>
    <w:pPr>
      <w:suppressLineNumbers/>
    </w:pPr>
  </w:style>
  <w:style w:type="paragraph" w:customStyle="1" w:styleId="50">
    <w:name w:val="Название объекта5"/>
    <w:basedOn w:val="a"/>
    <w:uiPriority w:val="99"/>
    <w:rsid w:val="009079A3"/>
    <w:pPr>
      <w:suppressLineNumbers/>
      <w:spacing w:before="120" w:after="120"/>
    </w:pPr>
    <w:rPr>
      <w:i/>
      <w:iCs/>
      <w:sz w:val="24"/>
      <w:szCs w:val="24"/>
    </w:rPr>
  </w:style>
  <w:style w:type="paragraph" w:customStyle="1" w:styleId="51">
    <w:name w:val="Указатель5"/>
    <w:basedOn w:val="a"/>
    <w:uiPriority w:val="99"/>
    <w:rsid w:val="009079A3"/>
    <w:pPr>
      <w:suppressLineNumbers/>
    </w:pPr>
  </w:style>
  <w:style w:type="paragraph" w:customStyle="1" w:styleId="40">
    <w:name w:val="Название объекта4"/>
    <w:basedOn w:val="a"/>
    <w:uiPriority w:val="99"/>
    <w:rsid w:val="009079A3"/>
    <w:pPr>
      <w:suppressLineNumbers/>
      <w:spacing w:before="120" w:after="120"/>
    </w:pPr>
    <w:rPr>
      <w:i/>
      <w:iCs/>
      <w:sz w:val="24"/>
      <w:szCs w:val="24"/>
    </w:rPr>
  </w:style>
  <w:style w:type="paragraph" w:customStyle="1" w:styleId="41">
    <w:name w:val="Указатель4"/>
    <w:basedOn w:val="a"/>
    <w:uiPriority w:val="99"/>
    <w:rsid w:val="009079A3"/>
    <w:pPr>
      <w:suppressLineNumbers/>
    </w:pPr>
  </w:style>
  <w:style w:type="paragraph" w:customStyle="1" w:styleId="30">
    <w:name w:val="Название объекта3"/>
    <w:basedOn w:val="a"/>
    <w:uiPriority w:val="99"/>
    <w:rsid w:val="009079A3"/>
    <w:pPr>
      <w:suppressLineNumbers/>
      <w:spacing w:before="120" w:after="120"/>
    </w:pPr>
    <w:rPr>
      <w:i/>
      <w:iCs/>
      <w:sz w:val="24"/>
      <w:szCs w:val="24"/>
    </w:rPr>
  </w:style>
  <w:style w:type="paragraph" w:customStyle="1" w:styleId="31">
    <w:name w:val="Указатель3"/>
    <w:basedOn w:val="a"/>
    <w:uiPriority w:val="99"/>
    <w:rsid w:val="009079A3"/>
    <w:pPr>
      <w:suppressLineNumbers/>
    </w:pPr>
  </w:style>
  <w:style w:type="paragraph" w:customStyle="1" w:styleId="22">
    <w:name w:val="Название объекта2"/>
    <w:basedOn w:val="a"/>
    <w:uiPriority w:val="99"/>
    <w:rsid w:val="009079A3"/>
    <w:pPr>
      <w:suppressLineNumbers/>
      <w:spacing w:before="120" w:after="120"/>
    </w:pPr>
    <w:rPr>
      <w:i/>
      <w:iCs/>
      <w:sz w:val="24"/>
      <w:szCs w:val="24"/>
    </w:rPr>
  </w:style>
  <w:style w:type="paragraph" w:customStyle="1" w:styleId="23">
    <w:name w:val="Указатель2"/>
    <w:basedOn w:val="a"/>
    <w:uiPriority w:val="99"/>
    <w:rsid w:val="009079A3"/>
    <w:pPr>
      <w:suppressLineNumbers/>
    </w:pPr>
  </w:style>
  <w:style w:type="paragraph" w:customStyle="1" w:styleId="17">
    <w:name w:val="Название объекта1"/>
    <w:basedOn w:val="a"/>
    <w:uiPriority w:val="99"/>
    <w:rsid w:val="009079A3"/>
    <w:pPr>
      <w:suppressLineNumbers/>
      <w:spacing w:before="120" w:after="120"/>
    </w:pPr>
    <w:rPr>
      <w:i/>
      <w:iCs/>
      <w:sz w:val="24"/>
      <w:szCs w:val="24"/>
    </w:rPr>
  </w:style>
  <w:style w:type="paragraph" w:customStyle="1" w:styleId="18">
    <w:name w:val="Указатель1"/>
    <w:basedOn w:val="a"/>
    <w:uiPriority w:val="99"/>
    <w:rsid w:val="009079A3"/>
    <w:pPr>
      <w:suppressLineNumbers/>
    </w:pPr>
  </w:style>
  <w:style w:type="paragraph" w:customStyle="1" w:styleId="Heading11">
    <w:name w:val="Heading 11"/>
    <w:basedOn w:val="a"/>
    <w:next w:val="a"/>
    <w:uiPriority w:val="99"/>
    <w:rsid w:val="009079A3"/>
    <w:pPr>
      <w:ind w:left="308" w:right="259"/>
      <w:jc w:val="center"/>
    </w:pPr>
    <w:rPr>
      <w:b/>
      <w:bCs/>
      <w:sz w:val="28"/>
      <w:szCs w:val="28"/>
    </w:rPr>
  </w:style>
  <w:style w:type="paragraph" w:customStyle="1" w:styleId="TOC11">
    <w:name w:val="TOC 11"/>
    <w:basedOn w:val="a"/>
    <w:uiPriority w:val="99"/>
    <w:rsid w:val="009079A3"/>
    <w:pPr>
      <w:ind w:left="215"/>
      <w:jc w:val="both"/>
    </w:pPr>
    <w:rPr>
      <w:sz w:val="28"/>
      <w:szCs w:val="28"/>
    </w:rPr>
  </w:style>
  <w:style w:type="paragraph" w:customStyle="1" w:styleId="TOC21">
    <w:name w:val="TOC 21"/>
    <w:basedOn w:val="a"/>
    <w:next w:val="a"/>
    <w:uiPriority w:val="99"/>
    <w:rsid w:val="009079A3"/>
    <w:pPr>
      <w:spacing w:after="100"/>
      <w:ind w:left="220"/>
    </w:pPr>
  </w:style>
  <w:style w:type="paragraph" w:customStyle="1" w:styleId="19">
    <w:name w:val="Заголовок таблицы ссылок1"/>
    <w:basedOn w:val="Heading11"/>
    <w:next w:val="a"/>
    <w:uiPriority w:val="99"/>
    <w:rsid w:val="009079A3"/>
    <w:pPr>
      <w:widowControl/>
      <w:spacing w:line="276" w:lineRule="auto"/>
    </w:pPr>
  </w:style>
  <w:style w:type="paragraph" w:customStyle="1" w:styleId="TOC31">
    <w:name w:val="TOC 31"/>
    <w:basedOn w:val="a"/>
    <w:next w:val="a"/>
    <w:uiPriority w:val="99"/>
    <w:rsid w:val="009079A3"/>
    <w:pPr>
      <w:spacing w:after="100"/>
      <w:ind w:left="440"/>
    </w:pPr>
  </w:style>
  <w:style w:type="paragraph" w:customStyle="1" w:styleId="af3">
    <w:name w:val="Содержимое таблицы"/>
    <w:basedOn w:val="a"/>
    <w:uiPriority w:val="99"/>
    <w:rsid w:val="009079A3"/>
    <w:pPr>
      <w:suppressLineNumbers/>
    </w:pPr>
  </w:style>
  <w:style w:type="paragraph" w:customStyle="1" w:styleId="af4">
    <w:name w:val="Заголовок таблицы"/>
    <w:basedOn w:val="af3"/>
    <w:uiPriority w:val="99"/>
    <w:rsid w:val="009079A3"/>
    <w:pPr>
      <w:jc w:val="center"/>
    </w:pPr>
    <w:rPr>
      <w:b/>
      <w:bCs/>
    </w:rPr>
  </w:style>
  <w:style w:type="paragraph" w:customStyle="1" w:styleId="24">
    <w:name w:val="Без интервала2"/>
    <w:uiPriority w:val="99"/>
    <w:rsid w:val="009079A3"/>
    <w:pPr>
      <w:suppressAutoHyphens/>
    </w:pPr>
    <w:rPr>
      <w:rFonts w:cs="Calibri"/>
      <w:lang w:eastAsia="zh-CN"/>
    </w:rPr>
  </w:style>
  <w:style w:type="paragraph" w:styleId="af5">
    <w:name w:val="header"/>
    <w:basedOn w:val="a"/>
    <w:link w:val="1a"/>
    <w:uiPriority w:val="99"/>
    <w:rsid w:val="009079A3"/>
    <w:pPr>
      <w:tabs>
        <w:tab w:val="center" w:pos="4677"/>
        <w:tab w:val="right" w:pos="9355"/>
      </w:tabs>
    </w:pPr>
  </w:style>
  <w:style w:type="character" w:customStyle="1" w:styleId="1a">
    <w:name w:val="Верхний колонтитул Знак1"/>
    <w:basedOn w:val="a0"/>
    <w:link w:val="af5"/>
    <w:uiPriority w:val="99"/>
    <w:locked/>
    <w:rsid w:val="009079A3"/>
    <w:rPr>
      <w:rFonts w:ascii="Times New Roman" w:hAnsi="Times New Roman" w:cs="Times New Roman"/>
      <w:sz w:val="22"/>
      <w:szCs w:val="22"/>
      <w:lang w:eastAsia="zh-CN"/>
    </w:rPr>
  </w:style>
  <w:style w:type="paragraph" w:styleId="af6">
    <w:name w:val="footer"/>
    <w:basedOn w:val="a"/>
    <w:link w:val="1b"/>
    <w:uiPriority w:val="99"/>
    <w:rsid w:val="009079A3"/>
    <w:pPr>
      <w:tabs>
        <w:tab w:val="center" w:pos="4677"/>
        <w:tab w:val="right" w:pos="9355"/>
      </w:tabs>
    </w:pPr>
  </w:style>
  <w:style w:type="character" w:customStyle="1" w:styleId="1b">
    <w:name w:val="Нижний колонтитул Знак1"/>
    <w:basedOn w:val="a0"/>
    <w:link w:val="af6"/>
    <w:uiPriority w:val="99"/>
    <w:locked/>
    <w:rsid w:val="009079A3"/>
    <w:rPr>
      <w:rFonts w:ascii="Times New Roman" w:hAnsi="Times New Roman" w:cs="Times New Roman"/>
      <w:sz w:val="22"/>
      <w:szCs w:val="22"/>
      <w:lang w:eastAsia="zh-CN"/>
    </w:rPr>
  </w:style>
  <w:style w:type="paragraph" w:styleId="af7">
    <w:name w:val="Normal (Web)"/>
    <w:basedOn w:val="a"/>
    <w:uiPriority w:val="99"/>
    <w:rsid w:val="009079A3"/>
    <w:pPr>
      <w:widowControl/>
      <w:suppressAutoHyphens w:val="0"/>
      <w:spacing w:before="280" w:after="280"/>
    </w:pPr>
    <w:rPr>
      <w:sz w:val="24"/>
      <w:szCs w:val="24"/>
    </w:rPr>
  </w:style>
  <w:style w:type="paragraph" w:customStyle="1" w:styleId="no-indent">
    <w:name w:val="no-indent"/>
    <w:basedOn w:val="a"/>
    <w:uiPriority w:val="99"/>
    <w:rsid w:val="009079A3"/>
    <w:pPr>
      <w:widowControl/>
      <w:suppressAutoHyphens w:val="0"/>
      <w:spacing w:before="280" w:after="280"/>
    </w:pPr>
    <w:rPr>
      <w:sz w:val="24"/>
      <w:szCs w:val="24"/>
    </w:rPr>
  </w:style>
  <w:style w:type="paragraph" w:customStyle="1" w:styleId="Heading31">
    <w:name w:val="Heading 31"/>
    <w:basedOn w:val="a"/>
    <w:uiPriority w:val="99"/>
    <w:rsid w:val="009079A3"/>
    <w:pPr>
      <w:suppressAutoHyphens w:val="0"/>
      <w:autoSpaceDE w:val="0"/>
      <w:ind w:left="32" w:right="84"/>
      <w:jc w:val="center"/>
    </w:pPr>
    <w:rPr>
      <w:sz w:val="26"/>
      <w:szCs w:val="26"/>
    </w:rPr>
  </w:style>
  <w:style w:type="paragraph" w:customStyle="1" w:styleId="Heading41">
    <w:name w:val="Heading 41"/>
    <w:basedOn w:val="a"/>
    <w:uiPriority w:val="99"/>
    <w:rsid w:val="009079A3"/>
    <w:pPr>
      <w:suppressAutoHyphens w:val="0"/>
      <w:autoSpaceDE w:val="0"/>
      <w:spacing w:before="1"/>
      <w:ind w:left="32" w:right="90"/>
      <w:jc w:val="center"/>
    </w:pPr>
    <w:rPr>
      <w:sz w:val="26"/>
      <w:szCs w:val="26"/>
    </w:rPr>
  </w:style>
  <w:style w:type="table" w:customStyle="1" w:styleId="TableNormal1">
    <w:name w:val="Table Normal1"/>
    <w:uiPriority w:val="99"/>
    <w:semiHidden/>
    <w:rsid w:val="001E6B7A"/>
    <w:pPr>
      <w:widowControl w:val="0"/>
      <w:autoSpaceDE w:val="0"/>
      <w:autoSpaceDN w:val="0"/>
    </w:pPr>
    <w:rPr>
      <w:rFonts w:cs="Calibri"/>
      <w:lang w:val="en-US" w:eastAsia="en-US"/>
    </w:rPr>
    <w:tblPr>
      <w:tblCellMar>
        <w:top w:w="0" w:type="dxa"/>
        <w:left w:w="0" w:type="dxa"/>
        <w:bottom w:w="0" w:type="dxa"/>
        <w:right w:w="0" w:type="dxa"/>
      </w:tblCellMar>
    </w:tblPr>
  </w:style>
  <w:style w:type="table" w:styleId="af8">
    <w:name w:val="Table Grid"/>
    <w:basedOn w:val="a1"/>
    <w:uiPriority w:val="99"/>
    <w:rsid w:val="00C06FC6"/>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2">
    <w:name w:val="Без интервала3"/>
    <w:uiPriority w:val="99"/>
    <w:rsid w:val="00026CD5"/>
    <w:pPr>
      <w:suppressAutoHyphens/>
    </w:pPr>
    <w:rPr>
      <w:rFonts w:cs="Calibri"/>
      <w:lang w:eastAsia="zh-CN"/>
    </w:rPr>
  </w:style>
  <w:style w:type="character" w:customStyle="1" w:styleId="apple-converted-space">
    <w:name w:val="apple-converted-space"/>
    <w:basedOn w:val="a0"/>
    <w:uiPriority w:val="99"/>
    <w:rsid w:val="00763A67"/>
  </w:style>
  <w:style w:type="character" w:styleId="af9">
    <w:name w:val="page number"/>
    <w:basedOn w:val="a0"/>
    <w:uiPriority w:val="99"/>
    <w:locked/>
    <w:rsid w:val="00E32812"/>
  </w:style>
</w:styles>
</file>

<file path=word/webSettings.xml><?xml version="1.0" encoding="utf-8"?>
<w:webSettings xmlns:r="http://schemas.openxmlformats.org/officeDocument/2006/relationships" xmlns:w="http://schemas.openxmlformats.org/wordprocessingml/2006/main">
  <w:divs>
    <w:div w:id="175670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sli.org/" TargetMode="External"/><Relationship Id="rId13" Type="http://schemas.openxmlformats.org/officeDocument/2006/relationships/hyperlink" Target="consultantplus://offline/ref=B5DB74934A0286115A2D5B56E96ADC6BE9765866985A9ECC3380CAF49D1549B696A7102C360AFBCA8A4916D0E1D32A0B6769676EBE966E2BMEl3G" TargetMode="External"/><Relationship Id="rId18" Type="http://schemas.openxmlformats.org/officeDocument/2006/relationships/hyperlink" Target="consultantplus://offline/ref=7B073B641812DB47E0E4B573320E9741CB8640996D8A6E448C33EF47E6526323CE5860E481E7E5F46F095F15851C1E3555075064653580D421BDBF88c0Z7J"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EB9C66AA0F93B7B943F8FD4F2D15871EE2C7FD4629D0721EB4E073336A42882A646324A76A8883E5CB047CBD0494F5DA10861DE290B05F69J2C1I" TargetMode="External"/><Relationship Id="rId7" Type="http://schemas.openxmlformats.org/officeDocument/2006/relationships/image" Target="media/image1.jpeg"/><Relationship Id="rId12" Type="http://schemas.openxmlformats.org/officeDocument/2006/relationships/hyperlink" Target="consultantplus://offline/ref=B5DB74934A0286115A2D5B56E96ADC6BE976516796549ECC3380CAF49D1549B684A748203702E5CA825C4081A7M8l4G" TargetMode="External"/><Relationship Id="rId17" Type="http://schemas.openxmlformats.org/officeDocument/2006/relationships/hyperlink" Target="consultantplus://offline/ref=1EDA19E56C5AAA658FED11AACCFD41FC7D6A48849BA8AEE3BD44EBCAC08AF8EDDF1483119CBE4AECA8F94D5FDFF3F5F5u4EC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38A1CA49C0A42474ACE5B6B95F68715099CB5224887F827CB4172C2D09D097F7535D59205CC1F0797034B627305C9526B6EAAFF365C594B5A1601DE0f1D1M" TargetMode="External"/><Relationship Id="rId20" Type="http://schemas.openxmlformats.org/officeDocument/2006/relationships/hyperlink" Target="consultantplus://offline/ref=7B073B641812DB47E0E4B573320E9741CB8640996D8A6E448C33EF47E6526323CE5860E481E7E5F46F095F15851C1E3555075064653580D421BDBF88c0Z7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5DB74934A0286115A2D5B56E96ADC6BE976596797549ECC3380CAF49D1549B684A748203702E5CA825C4081A7M8l4G"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B5DB74934A0286115A2D455BFF068360E3750E6E9F559C986AD1CCA3C2454FE3D6E71679754EF6CB83424285AD8D735B2B226A6EA88A6E28FFB7D74DM0lCG" TargetMode="External"/><Relationship Id="rId23" Type="http://schemas.openxmlformats.org/officeDocument/2006/relationships/header" Target="header1.xml"/><Relationship Id="rId10" Type="http://schemas.openxmlformats.org/officeDocument/2006/relationships/hyperlink" Target="mailto:kasli@mfc-74.ru" TargetMode="External"/><Relationship Id="rId19" Type="http://schemas.openxmlformats.org/officeDocument/2006/relationships/hyperlink" Target="consultantplus://offline/ref=EB9C66AA0F93B7B943F8FD4F2D15871EE2C7FD4629D0721EB4E073336A42882A646324A76A8883E5CB047CBD0494F5DA10861DE290B05F69J2C1I" TargetMode="External"/><Relationship Id="rId4" Type="http://schemas.openxmlformats.org/officeDocument/2006/relationships/webSettings" Target="webSettings.xml"/><Relationship Id="rId9" Type="http://schemas.openxmlformats.org/officeDocument/2006/relationships/hyperlink" Target="mailto:kmr.gkh@mail.ru" TargetMode="External"/><Relationship Id="rId14" Type="http://schemas.openxmlformats.org/officeDocument/2006/relationships/hyperlink" Target="consultantplus://offline/ref=B5DB74934A0286115A2D5B56E96ADC6BE9765962975E9ECC3380CAF49D1549B684A748203702E5CA825C4081A7M8l4G" TargetMode="External"/><Relationship Id="rId22" Type="http://schemas.openxmlformats.org/officeDocument/2006/relationships/hyperlink" Target="consultantplus://offline/ref=031363E94149243ADA0E2E433618909BFA8A53CA1BD9CE4B0C43F9662DF7737EE2594C939D2578090FC8B9D138B87DD00300C2AFCC0880BCAF9FD538xFS6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42</Pages>
  <Words>13228</Words>
  <Characters>106987</Characters>
  <Application>Microsoft Office Word</Application>
  <DocSecurity>0</DocSecurity>
  <Lines>891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КАСЛИ</Company>
  <LinksUpToDate>false</LinksUpToDate>
  <CharactersWithSpaces>119976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79026152862</cp:lastModifiedBy>
  <cp:revision>8</cp:revision>
  <cp:lastPrinted>2022-08-08T05:04:00Z</cp:lastPrinted>
  <dcterms:created xsi:type="dcterms:W3CDTF">2022-08-08T15:48:00Z</dcterms:created>
  <dcterms:modified xsi:type="dcterms:W3CDTF">2022-08-10T15:34:00Z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